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F43D6" w:rsidRPr="00C11456" w:rsidRDefault="003F43D6" w:rsidP="003F43D6">
      <w:pPr>
        <w:jc w:val="center"/>
        <w:rPr>
          <w:bCs/>
          <w:sz w:val="32"/>
          <w:szCs w:val="32"/>
        </w:rPr>
      </w:pPr>
      <w:r w:rsidRPr="00C11456">
        <w:rPr>
          <w:bCs/>
          <w:sz w:val="32"/>
          <w:szCs w:val="32"/>
        </w:rPr>
        <w:t>Устав</w:t>
      </w:r>
    </w:p>
    <w:p w:rsidR="003F43D6" w:rsidRPr="00C11456" w:rsidRDefault="003F43D6" w:rsidP="003F43D6">
      <w:pPr>
        <w:jc w:val="center"/>
        <w:rPr>
          <w:bCs/>
          <w:sz w:val="32"/>
          <w:szCs w:val="32"/>
        </w:rPr>
      </w:pPr>
      <w:r w:rsidRPr="00C11456">
        <w:rPr>
          <w:bCs/>
          <w:sz w:val="32"/>
          <w:szCs w:val="32"/>
        </w:rPr>
        <w:t>муниципального образования «город Саянск»</w:t>
      </w:r>
    </w:p>
    <w:p w:rsidR="003F43D6" w:rsidRPr="00C11456" w:rsidRDefault="003F43D6" w:rsidP="003F43D6">
      <w:pPr>
        <w:jc w:val="center"/>
        <w:rPr>
          <w:bCs/>
          <w:sz w:val="32"/>
          <w:szCs w:val="32"/>
        </w:rPr>
      </w:pPr>
      <w:r w:rsidRPr="00C11456">
        <w:rPr>
          <w:bCs/>
          <w:sz w:val="32"/>
          <w:szCs w:val="32"/>
        </w:rPr>
        <w:t>(решени</w:t>
      </w:r>
      <w:r w:rsidRPr="00C11456">
        <w:rPr>
          <w:bCs/>
          <w:sz w:val="32"/>
          <w:szCs w:val="32"/>
        </w:rPr>
        <w:t>е</w:t>
      </w:r>
      <w:r w:rsidRPr="00C11456">
        <w:rPr>
          <w:bCs/>
          <w:sz w:val="32"/>
          <w:szCs w:val="32"/>
        </w:rPr>
        <w:t xml:space="preserve"> Думы городского округа от 02.07.2026</w:t>
      </w:r>
      <w:r w:rsidRPr="00C11456">
        <w:rPr>
          <w:bCs/>
          <w:sz w:val="32"/>
          <w:szCs w:val="32"/>
        </w:rPr>
        <w:t xml:space="preserve"> </w:t>
      </w:r>
      <w:r w:rsidRPr="00C11456">
        <w:rPr>
          <w:bCs/>
          <w:sz w:val="32"/>
          <w:szCs w:val="32"/>
        </w:rPr>
        <w:t xml:space="preserve">№81-67-26-32) </w:t>
      </w:r>
    </w:p>
    <w:p w:rsidR="003F43D6" w:rsidRPr="00C11456" w:rsidRDefault="003F43D6" w:rsidP="003F43D6">
      <w:pPr>
        <w:jc w:val="center"/>
        <w:rPr>
          <w:bCs/>
          <w:sz w:val="32"/>
          <w:szCs w:val="32"/>
        </w:rPr>
      </w:pPr>
      <w:r w:rsidRPr="00C11456">
        <w:rPr>
          <w:bCs/>
          <w:sz w:val="32"/>
          <w:szCs w:val="32"/>
        </w:rPr>
        <w:t xml:space="preserve">о Контрольно-счетной палате городского округа </w:t>
      </w:r>
    </w:p>
    <w:p w:rsidR="00073159" w:rsidRPr="00C11456" w:rsidRDefault="003F43D6" w:rsidP="003F43D6">
      <w:pPr>
        <w:jc w:val="center"/>
        <w:rPr>
          <w:bCs/>
          <w:sz w:val="32"/>
          <w:szCs w:val="32"/>
        </w:rPr>
      </w:pPr>
      <w:r w:rsidRPr="00C11456">
        <w:rPr>
          <w:bCs/>
          <w:sz w:val="32"/>
          <w:szCs w:val="32"/>
        </w:rPr>
        <w:t>муниципального</w:t>
      </w:r>
      <w:r w:rsidRPr="00C11456">
        <w:rPr>
          <w:bCs/>
          <w:sz w:val="32"/>
          <w:szCs w:val="32"/>
        </w:rPr>
        <w:t xml:space="preserve"> </w:t>
      </w:r>
      <w:r w:rsidRPr="00C11456">
        <w:rPr>
          <w:bCs/>
          <w:sz w:val="32"/>
          <w:szCs w:val="32"/>
        </w:rPr>
        <w:t>образования «город Саянск»</w:t>
      </w:r>
    </w:p>
    <w:p w:rsidR="00073159" w:rsidRPr="0032543B" w:rsidRDefault="00073159" w:rsidP="00073159">
      <w:pPr>
        <w:jc w:val="both"/>
        <w:rPr>
          <w:sz w:val="22"/>
          <w:szCs w:val="22"/>
        </w:rPr>
      </w:pPr>
    </w:p>
    <w:p w:rsidR="00073159" w:rsidRPr="0032543B" w:rsidRDefault="00073159" w:rsidP="00073159">
      <w:pPr>
        <w:jc w:val="both"/>
        <w:rPr>
          <w:sz w:val="28"/>
          <w:szCs w:val="28"/>
        </w:rPr>
      </w:pPr>
    </w:p>
    <w:p w:rsidR="00B61144" w:rsidRPr="007073AF" w:rsidRDefault="00B61144" w:rsidP="00B61144">
      <w:pPr>
        <w:ind w:right="-49" w:firstLine="709"/>
        <w:jc w:val="center"/>
        <w:rPr>
          <w:b/>
        </w:rPr>
      </w:pPr>
    </w:p>
    <w:p w:rsidR="00B61144" w:rsidRPr="003F43D6" w:rsidRDefault="003F43D6" w:rsidP="00B61144">
      <w:pPr>
        <w:ind w:firstLine="709"/>
        <w:jc w:val="both"/>
        <w:rPr>
          <w:sz w:val="28"/>
          <w:szCs w:val="28"/>
        </w:rPr>
      </w:pPr>
      <w:r w:rsidRPr="003F43D6">
        <w:rPr>
          <w:sz w:val="28"/>
          <w:szCs w:val="28"/>
        </w:rPr>
        <w:t>«</w:t>
      </w:r>
      <w:r w:rsidR="00B61144" w:rsidRPr="003F43D6">
        <w:rPr>
          <w:sz w:val="28"/>
          <w:szCs w:val="28"/>
        </w:rPr>
        <w:t xml:space="preserve">Статья 19. Контрольно-счетная палата округа </w:t>
      </w:r>
    </w:p>
    <w:p w:rsidR="00B61144" w:rsidRPr="003F43D6" w:rsidRDefault="00B61144" w:rsidP="00B61144">
      <w:pPr>
        <w:ind w:firstLine="709"/>
        <w:jc w:val="both"/>
        <w:rPr>
          <w:sz w:val="28"/>
          <w:szCs w:val="28"/>
        </w:rPr>
      </w:pPr>
      <w:r w:rsidRPr="003F43D6">
        <w:rPr>
          <w:sz w:val="28"/>
          <w:szCs w:val="28"/>
        </w:rPr>
        <w:t xml:space="preserve">1. В целях осуществления внешнего муниципального финансового контроля Дума округа образовывает Контрольно-счетную палату округа. </w:t>
      </w:r>
    </w:p>
    <w:p w:rsidR="00B61144" w:rsidRPr="003F43D6" w:rsidRDefault="00B61144" w:rsidP="00B61144">
      <w:pPr>
        <w:ind w:firstLine="709"/>
        <w:jc w:val="both"/>
        <w:rPr>
          <w:sz w:val="28"/>
          <w:szCs w:val="28"/>
        </w:rPr>
      </w:pPr>
      <w:r w:rsidRPr="003F43D6">
        <w:rPr>
          <w:sz w:val="28"/>
          <w:szCs w:val="28"/>
        </w:rPr>
        <w:t>2. Порядок организации и деятельности Контрольно-счетной палаты округа определяется Федеральным законом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образований», Федеральным законом № 33-ФЗ, Бюджетным кодексом Российской Федерации, другими федеральными законами и иными нормативными</w:t>
      </w:r>
      <w:bookmarkStart w:id="0" w:name="_GoBack"/>
      <w:bookmarkEnd w:id="0"/>
      <w:r w:rsidRPr="003F43D6">
        <w:rPr>
          <w:sz w:val="28"/>
          <w:szCs w:val="28"/>
        </w:rPr>
        <w:t xml:space="preserve"> правовыми актами Российской Федерации, муниципальными нормативными правовыми актами. В случаях и порядке, установленных федеральными законами, правовое регулирование организации и деятельности Контрольно-счетной палаты округа осуществляется также законами Иркутской области. </w:t>
      </w:r>
    </w:p>
    <w:p w:rsidR="00B61144" w:rsidRPr="003F43D6" w:rsidRDefault="00B61144" w:rsidP="00B61144">
      <w:pPr>
        <w:ind w:firstLine="709"/>
        <w:jc w:val="both"/>
        <w:rPr>
          <w:sz w:val="28"/>
          <w:szCs w:val="28"/>
        </w:rPr>
      </w:pPr>
      <w:r w:rsidRPr="003F43D6">
        <w:rPr>
          <w:sz w:val="28"/>
          <w:szCs w:val="28"/>
        </w:rPr>
        <w:t>3. Контрольно-счетная палата округа обладает правами юридического лица.</w:t>
      </w:r>
    </w:p>
    <w:p w:rsidR="00B61144" w:rsidRPr="003F43D6" w:rsidRDefault="00B61144" w:rsidP="00B61144">
      <w:pPr>
        <w:ind w:firstLine="709"/>
        <w:jc w:val="both"/>
        <w:rPr>
          <w:sz w:val="28"/>
          <w:szCs w:val="28"/>
        </w:rPr>
      </w:pPr>
      <w:r w:rsidRPr="003F43D6">
        <w:rPr>
          <w:sz w:val="28"/>
          <w:szCs w:val="28"/>
        </w:rPr>
        <w:t>4. Полномочия, состав и порядок деятельности Контрольно-счетной палаты округа устанавливаются положением о Контрольно-счетной палате округа, утверждаемым решением Думы округа в соответствии с действующим законодательством.</w:t>
      </w:r>
      <w:r w:rsidR="003F43D6">
        <w:rPr>
          <w:sz w:val="28"/>
          <w:szCs w:val="28"/>
        </w:rPr>
        <w:t>».</w:t>
      </w:r>
    </w:p>
    <w:p w:rsidR="00B61144" w:rsidRPr="003F43D6" w:rsidRDefault="00B61144" w:rsidP="00B61144">
      <w:pPr>
        <w:ind w:firstLine="709"/>
        <w:jc w:val="both"/>
        <w:rPr>
          <w:sz w:val="28"/>
          <w:szCs w:val="28"/>
        </w:rPr>
      </w:pPr>
    </w:p>
    <w:sectPr w:rsidR="00B61144" w:rsidRPr="003F43D6" w:rsidSect="003F43D6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pStyle w:val="51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pStyle w:val="41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pStyle w:val="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pStyle w:val="1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decimal"/>
      <w:pStyle w:val="20"/>
      <w:lvlText w:val="%1."/>
      <w:lvlJc w:val="left"/>
      <w:pPr>
        <w:tabs>
          <w:tab w:val="num" w:pos="397"/>
        </w:tabs>
        <w:ind w:left="0" w:firstLine="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6A636F0"/>
    <w:multiLevelType w:val="hybridMultilevel"/>
    <w:tmpl w:val="F618B976"/>
    <w:lvl w:ilvl="0" w:tplc="B254E4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A515937"/>
    <w:multiLevelType w:val="hybridMultilevel"/>
    <w:tmpl w:val="ACEAFCB8"/>
    <w:lvl w:ilvl="0" w:tplc="BE184CC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25DC1B92"/>
    <w:multiLevelType w:val="hybridMultilevel"/>
    <w:tmpl w:val="F454BE02"/>
    <w:lvl w:ilvl="0" w:tplc="FAFA0BBE">
      <w:start w:val="1"/>
      <w:numFmt w:val="decimal"/>
      <w:lvlText w:val="%1."/>
      <w:lvlJc w:val="left"/>
      <w:pPr>
        <w:ind w:left="1804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356EA9"/>
    <w:multiLevelType w:val="hybridMultilevel"/>
    <w:tmpl w:val="F454BE02"/>
    <w:lvl w:ilvl="0" w:tplc="FAFA0BBE">
      <w:start w:val="1"/>
      <w:numFmt w:val="decimal"/>
      <w:lvlText w:val="%1."/>
      <w:lvlJc w:val="left"/>
      <w:pPr>
        <w:ind w:left="1804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382300"/>
    <w:multiLevelType w:val="hybridMultilevel"/>
    <w:tmpl w:val="825681F2"/>
    <w:lvl w:ilvl="0" w:tplc="C700F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5EA5F2A"/>
    <w:multiLevelType w:val="hybridMultilevel"/>
    <w:tmpl w:val="8EB2CA78"/>
    <w:lvl w:ilvl="0" w:tplc="0794F278">
      <w:start w:val="1"/>
      <w:numFmt w:val="decimal"/>
      <w:lvlText w:val="%1."/>
      <w:lvlJc w:val="left"/>
      <w:pPr>
        <w:ind w:left="1804" w:hanging="109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8"/>
  </w:num>
  <w:num w:numId="3">
    <w:abstractNumId w:val="1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0"/>
  </w:num>
  <w:num w:numId="15">
    <w:abstractNumId w:val="11"/>
  </w:num>
  <w:num w:numId="16">
    <w:abstractNumId w:val="12"/>
  </w:num>
  <w:num w:numId="17">
    <w:abstractNumId w:val="17"/>
  </w:num>
  <w:num w:numId="18">
    <w:abstractNumId w:val="14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3159"/>
    <w:rsid w:val="00030048"/>
    <w:rsid w:val="00073159"/>
    <w:rsid w:val="001612D5"/>
    <w:rsid w:val="001A410D"/>
    <w:rsid w:val="00311005"/>
    <w:rsid w:val="003A461E"/>
    <w:rsid w:val="003F43D6"/>
    <w:rsid w:val="0040236A"/>
    <w:rsid w:val="00552E48"/>
    <w:rsid w:val="008872E8"/>
    <w:rsid w:val="00A54348"/>
    <w:rsid w:val="00AF7C27"/>
    <w:rsid w:val="00B61144"/>
    <w:rsid w:val="00C11456"/>
    <w:rsid w:val="00DB6AC8"/>
    <w:rsid w:val="00E0530D"/>
    <w:rsid w:val="00E23886"/>
    <w:rsid w:val="00EE0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9D106"/>
  <w15:docId w15:val="{533B4746-12B6-4A1C-B8B4-EDD2807D0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1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1">
    <w:name w:val="heading 1"/>
    <w:basedOn w:val="a"/>
    <w:next w:val="a"/>
    <w:link w:val="12"/>
    <w:qFormat/>
    <w:rsid w:val="00B61144"/>
    <w:pPr>
      <w:keepNext/>
      <w:suppressAutoHyphens/>
      <w:spacing w:before="240" w:after="60"/>
      <w:ind w:left="709"/>
      <w:jc w:val="center"/>
      <w:outlineLvl w:val="0"/>
    </w:pPr>
    <w:rPr>
      <w:b/>
      <w:bCs/>
      <w:kern w:val="2"/>
      <w:sz w:val="28"/>
      <w:szCs w:val="28"/>
      <w:lang w:eastAsia="zh-CN"/>
    </w:rPr>
  </w:style>
  <w:style w:type="paragraph" w:styleId="20">
    <w:name w:val="heading 2"/>
    <w:basedOn w:val="a"/>
    <w:next w:val="a"/>
    <w:link w:val="22"/>
    <w:qFormat/>
    <w:rsid w:val="00B61144"/>
    <w:pPr>
      <w:keepNext/>
      <w:numPr>
        <w:numId w:val="15"/>
      </w:numPr>
      <w:suppressAutoHyphens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0">
    <w:name w:val="heading 3"/>
    <w:basedOn w:val="a"/>
    <w:next w:val="a"/>
    <w:link w:val="32"/>
    <w:qFormat/>
    <w:rsid w:val="00B61144"/>
    <w:pPr>
      <w:keepNext/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paragraph" w:styleId="40">
    <w:name w:val="heading 4"/>
    <w:basedOn w:val="a"/>
    <w:next w:val="a"/>
    <w:link w:val="42"/>
    <w:qFormat/>
    <w:rsid w:val="00B61144"/>
    <w:pPr>
      <w:keepNext/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paragraph" w:styleId="50">
    <w:name w:val="heading 5"/>
    <w:basedOn w:val="a"/>
    <w:next w:val="a"/>
    <w:link w:val="52"/>
    <w:qFormat/>
    <w:rsid w:val="00B61144"/>
    <w:pPr>
      <w:suppressAutoHyphens/>
      <w:spacing w:before="240" w:after="60"/>
      <w:outlineLvl w:val="4"/>
    </w:pPr>
    <w:rPr>
      <w:b/>
      <w:bCs/>
      <w:i/>
      <w:iCs/>
      <w:sz w:val="26"/>
      <w:szCs w:val="26"/>
      <w:lang w:eastAsia="zh-CN"/>
    </w:rPr>
  </w:style>
  <w:style w:type="paragraph" w:styleId="6">
    <w:name w:val="heading 6"/>
    <w:basedOn w:val="a"/>
    <w:next w:val="a"/>
    <w:link w:val="60"/>
    <w:qFormat/>
    <w:rsid w:val="00B61144"/>
    <w:pPr>
      <w:suppressAutoHyphens/>
      <w:spacing w:before="240" w:after="60"/>
      <w:outlineLvl w:val="5"/>
    </w:pPr>
    <w:rPr>
      <w:b/>
      <w:bCs/>
      <w:sz w:val="22"/>
      <w:szCs w:val="22"/>
      <w:lang w:eastAsia="zh-CN"/>
    </w:rPr>
  </w:style>
  <w:style w:type="paragraph" w:styleId="7">
    <w:name w:val="heading 7"/>
    <w:basedOn w:val="a"/>
    <w:next w:val="a"/>
    <w:link w:val="70"/>
    <w:qFormat/>
    <w:rsid w:val="00B61144"/>
    <w:pPr>
      <w:suppressAutoHyphens/>
      <w:spacing w:before="240" w:after="60"/>
      <w:outlineLvl w:val="6"/>
    </w:pPr>
    <w:rPr>
      <w:lang w:eastAsia="zh-CN"/>
    </w:rPr>
  </w:style>
  <w:style w:type="paragraph" w:styleId="8">
    <w:name w:val="heading 8"/>
    <w:basedOn w:val="a"/>
    <w:next w:val="a"/>
    <w:link w:val="80"/>
    <w:qFormat/>
    <w:rsid w:val="00B61144"/>
    <w:pPr>
      <w:suppressAutoHyphens/>
      <w:spacing w:before="240" w:after="60"/>
      <w:outlineLvl w:val="7"/>
    </w:pPr>
    <w:rPr>
      <w:i/>
      <w:iCs/>
      <w:lang w:eastAsia="zh-CN"/>
    </w:rPr>
  </w:style>
  <w:style w:type="paragraph" w:styleId="9">
    <w:name w:val="heading 9"/>
    <w:basedOn w:val="a"/>
    <w:next w:val="a"/>
    <w:link w:val="90"/>
    <w:qFormat/>
    <w:rsid w:val="00B61144"/>
    <w:pPr>
      <w:suppressAutoHyphens/>
      <w:spacing w:before="240" w:after="60"/>
      <w:outlineLvl w:val="8"/>
    </w:pPr>
    <w:rPr>
      <w:rFonts w:ascii="Arial" w:hAnsi="Arial" w:cs="Arial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73159"/>
    <w:rPr>
      <w:color w:val="0000FF"/>
      <w:u w:val="single"/>
    </w:rPr>
  </w:style>
  <w:style w:type="paragraph" w:styleId="a4">
    <w:name w:val="List Paragraph"/>
    <w:basedOn w:val="a"/>
    <w:qFormat/>
    <w:rsid w:val="00073159"/>
    <w:pPr>
      <w:ind w:left="720"/>
      <w:contextualSpacing/>
    </w:pPr>
  </w:style>
  <w:style w:type="character" w:customStyle="1" w:styleId="12">
    <w:name w:val="Заголовок 1 Знак"/>
    <w:basedOn w:val="a0"/>
    <w:link w:val="11"/>
    <w:rsid w:val="00B61144"/>
    <w:rPr>
      <w:rFonts w:ascii="Times New Roman" w:eastAsia="Times New Roman" w:hAnsi="Times New Roman" w:cs="Times New Roman"/>
      <w:b/>
      <w:bCs/>
      <w:kern w:val="2"/>
      <w:sz w:val="28"/>
      <w:szCs w:val="28"/>
      <w:lang w:eastAsia="zh-CN"/>
    </w:rPr>
  </w:style>
  <w:style w:type="character" w:customStyle="1" w:styleId="22">
    <w:name w:val="Заголовок 2 Знак"/>
    <w:basedOn w:val="a0"/>
    <w:link w:val="20"/>
    <w:rsid w:val="00B61144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32">
    <w:name w:val="Заголовок 3 Знак"/>
    <w:basedOn w:val="a0"/>
    <w:link w:val="30"/>
    <w:rsid w:val="00B61144"/>
    <w:rPr>
      <w:rFonts w:ascii="Arial" w:eastAsia="Times New Roman" w:hAnsi="Arial" w:cs="Arial"/>
      <w:b/>
      <w:bCs/>
      <w:sz w:val="26"/>
      <w:szCs w:val="26"/>
      <w:lang w:eastAsia="zh-CN"/>
    </w:rPr>
  </w:style>
  <w:style w:type="character" w:customStyle="1" w:styleId="42">
    <w:name w:val="Заголовок 4 Знак"/>
    <w:basedOn w:val="a0"/>
    <w:link w:val="40"/>
    <w:rsid w:val="00B61144"/>
    <w:rPr>
      <w:rFonts w:ascii="Times New Roman" w:eastAsia="Times New Roman" w:hAnsi="Times New Roman" w:cs="Times New Roman"/>
      <w:b/>
      <w:bCs/>
      <w:sz w:val="28"/>
      <w:szCs w:val="28"/>
      <w:lang w:eastAsia="zh-CN"/>
    </w:rPr>
  </w:style>
  <w:style w:type="character" w:customStyle="1" w:styleId="52">
    <w:name w:val="Заголовок 5 Знак"/>
    <w:basedOn w:val="a0"/>
    <w:link w:val="50"/>
    <w:rsid w:val="00B61144"/>
    <w:rPr>
      <w:rFonts w:ascii="Times New Roman" w:eastAsia="Times New Roman" w:hAnsi="Times New Roman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B61144"/>
    <w:rPr>
      <w:rFonts w:ascii="Times New Roman" w:eastAsia="Times New Roman" w:hAnsi="Times New Roman" w:cs="Times New Roman"/>
      <w:b/>
      <w:bCs/>
      <w:lang w:eastAsia="zh-CN"/>
    </w:rPr>
  </w:style>
  <w:style w:type="character" w:customStyle="1" w:styleId="70">
    <w:name w:val="Заголовок 7 Знак"/>
    <w:basedOn w:val="a0"/>
    <w:link w:val="7"/>
    <w:rsid w:val="00B6114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B61144"/>
    <w:rPr>
      <w:rFonts w:ascii="Times New Roman" w:eastAsia="Times New Roman" w:hAnsi="Times New Roman" w:cs="Times New Roman"/>
      <w:i/>
      <w:iCs/>
      <w:sz w:val="20"/>
      <w:szCs w:val="20"/>
      <w:lang w:eastAsia="zh-CN"/>
    </w:rPr>
  </w:style>
  <w:style w:type="character" w:customStyle="1" w:styleId="90">
    <w:name w:val="Заголовок 9 Знак"/>
    <w:basedOn w:val="a0"/>
    <w:link w:val="9"/>
    <w:rsid w:val="00B61144"/>
    <w:rPr>
      <w:rFonts w:ascii="Arial" w:eastAsia="Times New Roman" w:hAnsi="Arial" w:cs="Arial"/>
      <w:lang w:eastAsia="zh-CN"/>
    </w:rPr>
  </w:style>
  <w:style w:type="character" w:customStyle="1" w:styleId="WW8Num1z0">
    <w:name w:val="WW8Num1z0"/>
    <w:rsid w:val="00B61144"/>
  </w:style>
  <w:style w:type="character" w:customStyle="1" w:styleId="WW8Num1z1">
    <w:name w:val="WW8Num1z1"/>
    <w:rsid w:val="00B61144"/>
  </w:style>
  <w:style w:type="character" w:customStyle="1" w:styleId="WW8Num1z2">
    <w:name w:val="WW8Num1z2"/>
    <w:rsid w:val="00B61144"/>
  </w:style>
  <w:style w:type="character" w:customStyle="1" w:styleId="WW8Num1z3">
    <w:name w:val="WW8Num1z3"/>
    <w:rsid w:val="00B61144"/>
  </w:style>
  <w:style w:type="character" w:customStyle="1" w:styleId="WW8Num1z4">
    <w:name w:val="WW8Num1z4"/>
    <w:rsid w:val="00B61144"/>
  </w:style>
  <w:style w:type="character" w:customStyle="1" w:styleId="WW8Num1z5">
    <w:name w:val="WW8Num1z5"/>
    <w:rsid w:val="00B61144"/>
  </w:style>
  <w:style w:type="character" w:customStyle="1" w:styleId="WW8Num1z6">
    <w:name w:val="WW8Num1z6"/>
    <w:rsid w:val="00B61144"/>
  </w:style>
  <w:style w:type="character" w:customStyle="1" w:styleId="WW8Num1z7">
    <w:name w:val="WW8Num1z7"/>
    <w:rsid w:val="00B61144"/>
  </w:style>
  <w:style w:type="character" w:customStyle="1" w:styleId="WW8Num1z8">
    <w:name w:val="WW8Num1z8"/>
    <w:rsid w:val="00B61144"/>
  </w:style>
  <w:style w:type="character" w:customStyle="1" w:styleId="WW8Num2z0">
    <w:name w:val="WW8Num2z0"/>
    <w:rsid w:val="00B61144"/>
  </w:style>
  <w:style w:type="character" w:customStyle="1" w:styleId="WW8Num3z0">
    <w:name w:val="WW8Num3z0"/>
    <w:rsid w:val="00B61144"/>
  </w:style>
  <w:style w:type="character" w:customStyle="1" w:styleId="WW8Num4z0">
    <w:name w:val="WW8Num4z0"/>
    <w:rsid w:val="00B61144"/>
  </w:style>
  <w:style w:type="character" w:customStyle="1" w:styleId="WW8Num5z0">
    <w:name w:val="WW8Num5z0"/>
    <w:rsid w:val="00B61144"/>
  </w:style>
  <w:style w:type="character" w:customStyle="1" w:styleId="WW8Num6z0">
    <w:name w:val="WW8Num6z0"/>
    <w:rsid w:val="00B61144"/>
    <w:rPr>
      <w:rFonts w:ascii="Symbol" w:hAnsi="Symbol" w:cs="Symbol" w:hint="default"/>
    </w:rPr>
  </w:style>
  <w:style w:type="character" w:customStyle="1" w:styleId="WW8Num7z0">
    <w:name w:val="WW8Num7z0"/>
    <w:rsid w:val="00B61144"/>
    <w:rPr>
      <w:rFonts w:ascii="Symbol" w:hAnsi="Symbol" w:cs="Symbol" w:hint="default"/>
    </w:rPr>
  </w:style>
  <w:style w:type="character" w:customStyle="1" w:styleId="WW8Num8z0">
    <w:name w:val="WW8Num8z0"/>
    <w:rsid w:val="00B61144"/>
    <w:rPr>
      <w:rFonts w:ascii="Symbol" w:hAnsi="Symbol" w:cs="Symbol" w:hint="default"/>
    </w:rPr>
  </w:style>
  <w:style w:type="character" w:customStyle="1" w:styleId="WW8Num9z0">
    <w:name w:val="WW8Num9z0"/>
    <w:rsid w:val="00B61144"/>
    <w:rPr>
      <w:rFonts w:ascii="Symbol" w:hAnsi="Symbol" w:cs="Symbol" w:hint="default"/>
    </w:rPr>
  </w:style>
  <w:style w:type="character" w:customStyle="1" w:styleId="WW8Num10z0">
    <w:name w:val="WW8Num10z0"/>
    <w:rsid w:val="00B61144"/>
  </w:style>
  <w:style w:type="character" w:customStyle="1" w:styleId="WW8Num11z0">
    <w:name w:val="WW8Num11z0"/>
    <w:rsid w:val="00B61144"/>
    <w:rPr>
      <w:rFonts w:ascii="Symbol" w:hAnsi="Symbol" w:cs="Symbol" w:hint="default"/>
    </w:rPr>
  </w:style>
  <w:style w:type="character" w:customStyle="1" w:styleId="WW8Num12z0">
    <w:name w:val="WW8Num12z0"/>
    <w:rsid w:val="00B61144"/>
    <w:rPr>
      <w:rFonts w:hint="default"/>
    </w:rPr>
  </w:style>
  <w:style w:type="character" w:customStyle="1" w:styleId="WW8Num12z1">
    <w:name w:val="WW8Num12z1"/>
    <w:rsid w:val="00B61144"/>
    <w:rPr>
      <w:rFonts w:ascii="Symbol" w:hAnsi="Symbol" w:cs="Symbol" w:hint="default"/>
    </w:rPr>
  </w:style>
  <w:style w:type="character" w:customStyle="1" w:styleId="WW8Num12z2">
    <w:name w:val="WW8Num12z2"/>
    <w:rsid w:val="00B61144"/>
  </w:style>
  <w:style w:type="character" w:customStyle="1" w:styleId="WW8Num12z3">
    <w:name w:val="WW8Num12z3"/>
    <w:rsid w:val="00B61144"/>
  </w:style>
  <w:style w:type="character" w:customStyle="1" w:styleId="WW8Num12z4">
    <w:name w:val="WW8Num12z4"/>
    <w:rsid w:val="00B61144"/>
  </w:style>
  <w:style w:type="character" w:customStyle="1" w:styleId="WW8Num12z5">
    <w:name w:val="WW8Num12z5"/>
    <w:rsid w:val="00B61144"/>
  </w:style>
  <w:style w:type="character" w:customStyle="1" w:styleId="WW8Num12z6">
    <w:name w:val="WW8Num12z6"/>
    <w:rsid w:val="00B61144"/>
  </w:style>
  <w:style w:type="character" w:customStyle="1" w:styleId="WW8Num12z7">
    <w:name w:val="WW8Num12z7"/>
    <w:rsid w:val="00B61144"/>
  </w:style>
  <w:style w:type="character" w:customStyle="1" w:styleId="WW8Num12z8">
    <w:name w:val="WW8Num12z8"/>
    <w:rsid w:val="00B61144"/>
  </w:style>
  <w:style w:type="character" w:customStyle="1" w:styleId="WW8Num13z0">
    <w:name w:val="WW8Num13z0"/>
    <w:rsid w:val="00B61144"/>
  </w:style>
  <w:style w:type="character" w:customStyle="1" w:styleId="WW8Num13z1">
    <w:name w:val="WW8Num13z1"/>
    <w:rsid w:val="00B61144"/>
  </w:style>
  <w:style w:type="character" w:customStyle="1" w:styleId="WW8Num13z2">
    <w:name w:val="WW8Num13z2"/>
    <w:rsid w:val="00B61144"/>
  </w:style>
  <w:style w:type="character" w:customStyle="1" w:styleId="WW8Num13z3">
    <w:name w:val="WW8Num13z3"/>
    <w:rsid w:val="00B61144"/>
  </w:style>
  <w:style w:type="character" w:customStyle="1" w:styleId="WW8Num13z4">
    <w:name w:val="WW8Num13z4"/>
    <w:rsid w:val="00B61144"/>
  </w:style>
  <w:style w:type="character" w:customStyle="1" w:styleId="WW8Num13z5">
    <w:name w:val="WW8Num13z5"/>
    <w:rsid w:val="00B61144"/>
  </w:style>
  <w:style w:type="character" w:customStyle="1" w:styleId="WW8Num13z6">
    <w:name w:val="WW8Num13z6"/>
    <w:rsid w:val="00B61144"/>
  </w:style>
  <w:style w:type="character" w:customStyle="1" w:styleId="WW8Num13z7">
    <w:name w:val="WW8Num13z7"/>
    <w:rsid w:val="00B61144"/>
  </w:style>
  <w:style w:type="character" w:customStyle="1" w:styleId="WW8Num13z8">
    <w:name w:val="WW8Num13z8"/>
    <w:rsid w:val="00B61144"/>
  </w:style>
  <w:style w:type="character" w:customStyle="1" w:styleId="WW8Num14z0">
    <w:name w:val="WW8Num14z0"/>
    <w:rsid w:val="00B61144"/>
    <w:rPr>
      <w:rFonts w:hint="default"/>
      <w:i w:val="0"/>
    </w:rPr>
  </w:style>
  <w:style w:type="character" w:customStyle="1" w:styleId="WW8Num14z1">
    <w:name w:val="WW8Num14z1"/>
    <w:rsid w:val="00B61144"/>
  </w:style>
  <w:style w:type="character" w:customStyle="1" w:styleId="WW8Num14z2">
    <w:name w:val="WW8Num14z2"/>
    <w:rsid w:val="00B61144"/>
  </w:style>
  <w:style w:type="character" w:customStyle="1" w:styleId="WW8Num14z3">
    <w:name w:val="WW8Num14z3"/>
    <w:rsid w:val="00B61144"/>
  </w:style>
  <w:style w:type="character" w:customStyle="1" w:styleId="WW8Num14z4">
    <w:name w:val="WW8Num14z4"/>
    <w:rsid w:val="00B61144"/>
  </w:style>
  <w:style w:type="character" w:customStyle="1" w:styleId="WW8Num14z5">
    <w:name w:val="WW8Num14z5"/>
    <w:rsid w:val="00B61144"/>
  </w:style>
  <w:style w:type="character" w:customStyle="1" w:styleId="WW8Num14z6">
    <w:name w:val="WW8Num14z6"/>
    <w:rsid w:val="00B61144"/>
  </w:style>
  <w:style w:type="character" w:customStyle="1" w:styleId="WW8Num14z7">
    <w:name w:val="WW8Num14z7"/>
    <w:rsid w:val="00B61144"/>
  </w:style>
  <w:style w:type="character" w:customStyle="1" w:styleId="WW8Num14z8">
    <w:name w:val="WW8Num14z8"/>
    <w:rsid w:val="00B61144"/>
  </w:style>
  <w:style w:type="character" w:customStyle="1" w:styleId="WW8Num15z0">
    <w:name w:val="WW8Num15z0"/>
    <w:rsid w:val="00B61144"/>
    <w:rPr>
      <w:rFonts w:hint="default"/>
    </w:rPr>
  </w:style>
  <w:style w:type="character" w:customStyle="1" w:styleId="WW8Num15z1">
    <w:name w:val="WW8Num15z1"/>
    <w:rsid w:val="00B61144"/>
    <w:rPr>
      <w:rFonts w:ascii="Symbol" w:hAnsi="Symbol" w:cs="Symbol" w:hint="default"/>
    </w:rPr>
  </w:style>
  <w:style w:type="character" w:customStyle="1" w:styleId="WW8Num15z2">
    <w:name w:val="WW8Num15z2"/>
    <w:rsid w:val="00B61144"/>
  </w:style>
  <w:style w:type="character" w:customStyle="1" w:styleId="WW8Num15z3">
    <w:name w:val="WW8Num15z3"/>
    <w:rsid w:val="00B61144"/>
  </w:style>
  <w:style w:type="character" w:customStyle="1" w:styleId="WW8Num15z4">
    <w:name w:val="WW8Num15z4"/>
    <w:rsid w:val="00B61144"/>
  </w:style>
  <w:style w:type="character" w:customStyle="1" w:styleId="WW8Num15z5">
    <w:name w:val="WW8Num15z5"/>
    <w:rsid w:val="00B61144"/>
  </w:style>
  <w:style w:type="character" w:customStyle="1" w:styleId="WW8Num15z6">
    <w:name w:val="WW8Num15z6"/>
    <w:rsid w:val="00B61144"/>
  </w:style>
  <w:style w:type="character" w:customStyle="1" w:styleId="WW8Num15z7">
    <w:name w:val="WW8Num15z7"/>
    <w:rsid w:val="00B61144"/>
  </w:style>
  <w:style w:type="character" w:customStyle="1" w:styleId="WW8Num15z8">
    <w:name w:val="WW8Num15z8"/>
    <w:rsid w:val="00B61144"/>
  </w:style>
  <w:style w:type="character" w:customStyle="1" w:styleId="WW8Num16z0">
    <w:name w:val="WW8Num16z0"/>
    <w:rsid w:val="00B61144"/>
  </w:style>
  <w:style w:type="character" w:customStyle="1" w:styleId="WW8Num16z1">
    <w:name w:val="WW8Num16z1"/>
    <w:rsid w:val="00B61144"/>
  </w:style>
  <w:style w:type="character" w:customStyle="1" w:styleId="WW8Num16z2">
    <w:name w:val="WW8Num16z2"/>
    <w:rsid w:val="00B61144"/>
  </w:style>
  <w:style w:type="character" w:customStyle="1" w:styleId="WW8Num16z3">
    <w:name w:val="WW8Num16z3"/>
    <w:rsid w:val="00B61144"/>
  </w:style>
  <w:style w:type="character" w:customStyle="1" w:styleId="WW8Num16z4">
    <w:name w:val="WW8Num16z4"/>
    <w:rsid w:val="00B61144"/>
  </w:style>
  <w:style w:type="character" w:customStyle="1" w:styleId="WW8Num16z5">
    <w:name w:val="WW8Num16z5"/>
    <w:rsid w:val="00B61144"/>
  </w:style>
  <w:style w:type="character" w:customStyle="1" w:styleId="WW8Num16z6">
    <w:name w:val="WW8Num16z6"/>
    <w:rsid w:val="00B61144"/>
  </w:style>
  <w:style w:type="character" w:customStyle="1" w:styleId="WW8Num16z7">
    <w:name w:val="WW8Num16z7"/>
    <w:rsid w:val="00B61144"/>
  </w:style>
  <w:style w:type="character" w:customStyle="1" w:styleId="WW8Num16z8">
    <w:name w:val="WW8Num16z8"/>
    <w:rsid w:val="00B61144"/>
  </w:style>
  <w:style w:type="character" w:customStyle="1" w:styleId="WW8Num17z0">
    <w:name w:val="WW8Num17z0"/>
    <w:rsid w:val="00B61144"/>
  </w:style>
  <w:style w:type="character" w:customStyle="1" w:styleId="WW8Num17z1">
    <w:name w:val="WW8Num17z1"/>
    <w:rsid w:val="00B61144"/>
  </w:style>
  <w:style w:type="character" w:customStyle="1" w:styleId="WW8Num17z2">
    <w:name w:val="WW8Num17z2"/>
    <w:rsid w:val="00B61144"/>
  </w:style>
  <w:style w:type="character" w:customStyle="1" w:styleId="WW8Num17z3">
    <w:name w:val="WW8Num17z3"/>
    <w:rsid w:val="00B61144"/>
  </w:style>
  <w:style w:type="character" w:customStyle="1" w:styleId="WW8Num17z4">
    <w:name w:val="WW8Num17z4"/>
    <w:rsid w:val="00B61144"/>
  </w:style>
  <w:style w:type="character" w:customStyle="1" w:styleId="WW8Num17z5">
    <w:name w:val="WW8Num17z5"/>
    <w:rsid w:val="00B61144"/>
  </w:style>
  <w:style w:type="character" w:customStyle="1" w:styleId="WW8Num17z6">
    <w:name w:val="WW8Num17z6"/>
    <w:rsid w:val="00B61144"/>
  </w:style>
  <w:style w:type="character" w:customStyle="1" w:styleId="WW8Num17z7">
    <w:name w:val="WW8Num17z7"/>
    <w:rsid w:val="00B61144"/>
  </w:style>
  <w:style w:type="character" w:customStyle="1" w:styleId="WW8Num17z8">
    <w:name w:val="WW8Num17z8"/>
    <w:rsid w:val="00B61144"/>
  </w:style>
  <w:style w:type="character" w:customStyle="1" w:styleId="WW8Num18z0">
    <w:name w:val="WW8Num18z0"/>
    <w:rsid w:val="00B61144"/>
  </w:style>
  <w:style w:type="character" w:customStyle="1" w:styleId="WW8Num18z1">
    <w:name w:val="WW8Num18z1"/>
    <w:rsid w:val="00B61144"/>
  </w:style>
  <w:style w:type="character" w:customStyle="1" w:styleId="WW8Num18z2">
    <w:name w:val="WW8Num18z2"/>
    <w:rsid w:val="00B61144"/>
  </w:style>
  <w:style w:type="character" w:customStyle="1" w:styleId="WW8Num18z3">
    <w:name w:val="WW8Num18z3"/>
    <w:rsid w:val="00B61144"/>
  </w:style>
  <w:style w:type="character" w:customStyle="1" w:styleId="WW8Num18z4">
    <w:name w:val="WW8Num18z4"/>
    <w:rsid w:val="00B61144"/>
  </w:style>
  <w:style w:type="character" w:customStyle="1" w:styleId="WW8Num18z5">
    <w:name w:val="WW8Num18z5"/>
    <w:rsid w:val="00B61144"/>
  </w:style>
  <w:style w:type="character" w:customStyle="1" w:styleId="WW8Num18z6">
    <w:name w:val="WW8Num18z6"/>
    <w:rsid w:val="00B61144"/>
  </w:style>
  <w:style w:type="character" w:customStyle="1" w:styleId="WW8Num18z7">
    <w:name w:val="WW8Num18z7"/>
    <w:rsid w:val="00B61144"/>
  </w:style>
  <w:style w:type="character" w:customStyle="1" w:styleId="WW8Num18z8">
    <w:name w:val="WW8Num18z8"/>
    <w:rsid w:val="00B61144"/>
  </w:style>
  <w:style w:type="character" w:customStyle="1" w:styleId="WW8Num19z0">
    <w:name w:val="WW8Num19z0"/>
    <w:rsid w:val="00B61144"/>
    <w:rPr>
      <w:rFonts w:hint="default"/>
    </w:rPr>
  </w:style>
  <w:style w:type="character" w:customStyle="1" w:styleId="WW8Num20z0">
    <w:name w:val="WW8Num20z0"/>
    <w:rsid w:val="00B61144"/>
  </w:style>
  <w:style w:type="character" w:customStyle="1" w:styleId="WW8Num20z1">
    <w:name w:val="WW8Num20z1"/>
    <w:rsid w:val="00B61144"/>
  </w:style>
  <w:style w:type="character" w:customStyle="1" w:styleId="WW8Num20z2">
    <w:name w:val="WW8Num20z2"/>
    <w:rsid w:val="00B61144"/>
  </w:style>
  <w:style w:type="character" w:customStyle="1" w:styleId="WW8Num20z3">
    <w:name w:val="WW8Num20z3"/>
    <w:rsid w:val="00B61144"/>
  </w:style>
  <w:style w:type="character" w:customStyle="1" w:styleId="WW8Num20z4">
    <w:name w:val="WW8Num20z4"/>
    <w:rsid w:val="00B61144"/>
  </w:style>
  <w:style w:type="character" w:customStyle="1" w:styleId="WW8Num20z5">
    <w:name w:val="WW8Num20z5"/>
    <w:rsid w:val="00B61144"/>
  </w:style>
  <w:style w:type="character" w:customStyle="1" w:styleId="WW8Num20z6">
    <w:name w:val="WW8Num20z6"/>
    <w:rsid w:val="00B61144"/>
  </w:style>
  <w:style w:type="character" w:customStyle="1" w:styleId="WW8Num20z7">
    <w:name w:val="WW8Num20z7"/>
    <w:rsid w:val="00B61144"/>
  </w:style>
  <w:style w:type="character" w:customStyle="1" w:styleId="WW8Num20z8">
    <w:name w:val="WW8Num20z8"/>
    <w:rsid w:val="00B61144"/>
  </w:style>
  <w:style w:type="character" w:customStyle="1" w:styleId="WW8Num21z0">
    <w:name w:val="WW8Num21z0"/>
    <w:rsid w:val="00B61144"/>
    <w:rPr>
      <w:rFonts w:hint="default"/>
    </w:rPr>
  </w:style>
  <w:style w:type="character" w:customStyle="1" w:styleId="WW8Num22z0">
    <w:name w:val="WW8Num22z0"/>
    <w:rsid w:val="00B61144"/>
    <w:rPr>
      <w:rFonts w:hint="default"/>
      <w:color w:val="FF0000"/>
    </w:rPr>
  </w:style>
  <w:style w:type="character" w:customStyle="1" w:styleId="WW8Num22z1">
    <w:name w:val="WW8Num22z1"/>
    <w:rsid w:val="00B61144"/>
  </w:style>
  <w:style w:type="character" w:customStyle="1" w:styleId="WW8Num22z2">
    <w:name w:val="WW8Num22z2"/>
    <w:rsid w:val="00B61144"/>
  </w:style>
  <w:style w:type="character" w:customStyle="1" w:styleId="WW8Num22z3">
    <w:name w:val="WW8Num22z3"/>
    <w:rsid w:val="00B61144"/>
  </w:style>
  <w:style w:type="character" w:customStyle="1" w:styleId="WW8Num22z4">
    <w:name w:val="WW8Num22z4"/>
    <w:rsid w:val="00B61144"/>
  </w:style>
  <w:style w:type="character" w:customStyle="1" w:styleId="WW8Num22z5">
    <w:name w:val="WW8Num22z5"/>
    <w:rsid w:val="00B61144"/>
  </w:style>
  <w:style w:type="character" w:customStyle="1" w:styleId="WW8Num22z6">
    <w:name w:val="WW8Num22z6"/>
    <w:rsid w:val="00B61144"/>
  </w:style>
  <w:style w:type="character" w:customStyle="1" w:styleId="WW8Num22z7">
    <w:name w:val="WW8Num22z7"/>
    <w:rsid w:val="00B61144"/>
  </w:style>
  <w:style w:type="character" w:customStyle="1" w:styleId="WW8Num22z8">
    <w:name w:val="WW8Num22z8"/>
    <w:rsid w:val="00B61144"/>
  </w:style>
  <w:style w:type="character" w:customStyle="1" w:styleId="WW8Num23z0">
    <w:name w:val="WW8Num23z0"/>
    <w:rsid w:val="00B61144"/>
  </w:style>
  <w:style w:type="character" w:customStyle="1" w:styleId="WW8Num23z1">
    <w:name w:val="WW8Num23z1"/>
    <w:rsid w:val="00B61144"/>
  </w:style>
  <w:style w:type="character" w:customStyle="1" w:styleId="WW8Num23z2">
    <w:name w:val="WW8Num23z2"/>
    <w:rsid w:val="00B61144"/>
  </w:style>
  <w:style w:type="character" w:customStyle="1" w:styleId="WW8Num23z3">
    <w:name w:val="WW8Num23z3"/>
    <w:rsid w:val="00B61144"/>
  </w:style>
  <w:style w:type="character" w:customStyle="1" w:styleId="WW8Num23z4">
    <w:name w:val="WW8Num23z4"/>
    <w:rsid w:val="00B61144"/>
  </w:style>
  <w:style w:type="character" w:customStyle="1" w:styleId="WW8Num23z5">
    <w:name w:val="WW8Num23z5"/>
    <w:rsid w:val="00B61144"/>
  </w:style>
  <w:style w:type="character" w:customStyle="1" w:styleId="WW8Num23z6">
    <w:name w:val="WW8Num23z6"/>
    <w:rsid w:val="00B61144"/>
  </w:style>
  <w:style w:type="character" w:customStyle="1" w:styleId="WW8Num23z7">
    <w:name w:val="WW8Num23z7"/>
    <w:rsid w:val="00B61144"/>
  </w:style>
  <w:style w:type="character" w:customStyle="1" w:styleId="WW8Num23z8">
    <w:name w:val="WW8Num23z8"/>
    <w:rsid w:val="00B61144"/>
  </w:style>
  <w:style w:type="character" w:customStyle="1" w:styleId="WW8Num24z0">
    <w:name w:val="WW8Num24z0"/>
    <w:rsid w:val="00B61144"/>
  </w:style>
  <w:style w:type="character" w:customStyle="1" w:styleId="WW8Num24z1">
    <w:name w:val="WW8Num24z1"/>
    <w:rsid w:val="00B61144"/>
  </w:style>
  <w:style w:type="character" w:customStyle="1" w:styleId="WW8Num24z2">
    <w:name w:val="WW8Num24z2"/>
    <w:rsid w:val="00B61144"/>
  </w:style>
  <w:style w:type="character" w:customStyle="1" w:styleId="WW8Num24z3">
    <w:name w:val="WW8Num24z3"/>
    <w:rsid w:val="00B61144"/>
  </w:style>
  <w:style w:type="character" w:customStyle="1" w:styleId="WW8Num24z4">
    <w:name w:val="WW8Num24z4"/>
    <w:rsid w:val="00B61144"/>
  </w:style>
  <w:style w:type="character" w:customStyle="1" w:styleId="WW8Num24z5">
    <w:name w:val="WW8Num24z5"/>
    <w:rsid w:val="00B61144"/>
  </w:style>
  <w:style w:type="character" w:customStyle="1" w:styleId="WW8Num24z6">
    <w:name w:val="WW8Num24z6"/>
    <w:rsid w:val="00B61144"/>
  </w:style>
  <w:style w:type="character" w:customStyle="1" w:styleId="WW8Num24z7">
    <w:name w:val="WW8Num24z7"/>
    <w:rsid w:val="00B61144"/>
  </w:style>
  <w:style w:type="character" w:customStyle="1" w:styleId="WW8Num24z8">
    <w:name w:val="WW8Num24z8"/>
    <w:rsid w:val="00B61144"/>
  </w:style>
  <w:style w:type="character" w:customStyle="1" w:styleId="WW8Num25z0">
    <w:name w:val="WW8Num25z0"/>
    <w:rsid w:val="00B61144"/>
    <w:rPr>
      <w:rFonts w:hint="default"/>
    </w:rPr>
  </w:style>
  <w:style w:type="character" w:customStyle="1" w:styleId="WW8Num25z1">
    <w:name w:val="WW8Num25z1"/>
    <w:rsid w:val="00B61144"/>
  </w:style>
  <w:style w:type="character" w:customStyle="1" w:styleId="WW8Num25z2">
    <w:name w:val="WW8Num25z2"/>
    <w:rsid w:val="00B61144"/>
  </w:style>
  <w:style w:type="character" w:customStyle="1" w:styleId="WW8Num25z3">
    <w:name w:val="WW8Num25z3"/>
    <w:rsid w:val="00B61144"/>
  </w:style>
  <w:style w:type="character" w:customStyle="1" w:styleId="WW8Num25z4">
    <w:name w:val="WW8Num25z4"/>
    <w:rsid w:val="00B61144"/>
  </w:style>
  <w:style w:type="character" w:customStyle="1" w:styleId="WW8Num25z5">
    <w:name w:val="WW8Num25z5"/>
    <w:rsid w:val="00B61144"/>
  </w:style>
  <w:style w:type="character" w:customStyle="1" w:styleId="WW8Num25z6">
    <w:name w:val="WW8Num25z6"/>
    <w:rsid w:val="00B61144"/>
  </w:style>
  <w:style w:type="character" w:customStyle="1" w:styleId="WW8Num25z7">
    <w:name w:val="WW8Num25z7"/>
    <w:rsid w:val="00B61144"/>
  </w:style>
  <w:style w:type="character" w:customStyle="1" w:styleId="WW8Num25z8">
    <w:name w:val="WW8Num25z8"/>
    <w:rsid w:val="00B61144"/>
  </w:style>
  <w:style w:type="character" w:customStyle="1" w:styleId="WW8Num26z0">
    <w:name w:val="WW8Num26z0"/>
    <w:rsid w:val="00B61144"/>
  </w:style>
  <w:style w:type="character" w:customStyle="1" w:styleId="WW8Num26z1">
    <w:name w:val="WW8Num26z1"/>
    <w:rsid w:val="00B61144"/>
  </w:style>
  <w:style w:type="character" w:customStyle="1" w:styleId="WW8Num26z2">
    <w:name w:val="WW8Num26z2"/>
    <w:rsid w:val="00B61144"/>
  </w:style>
  <w:style w:type="character" w:customStyle="1" w:styleId="WW8Num26z3">
    <w:name w:val="WW8Num26z3"/>
    <w:rsid w:val="00B61144"/>
  </w:style>
  <w:style w:type="character" w:customStyle="1" w:styleId="WW8Num26z4">
    <w:name w:val="WW8Num26z4"/>
    <w:rsid w:val="00B61144"/>
  </w:style>
  <w:style w:type="character" w:customStyle="1" w:styleId="WW8Num26z5">
    <w:name w:val="WW8Num26z5"/>
    <w:rsid w:val="00B61144"/>
  </w:style>
  <w:style w:type="character" w:customStyle="1" w:styleId="WW8Num26z6">
    <w:name w:val="WW8Num26z6"/>
    <w:rsid w:val="00B61144"/>
  </w:style>
  <w:style w:type="character" w:customStyle="1" w:styleId="WW8Num26z7">
    <w:name w:val="WW8Num26z7"/>
    <w:rsid w:val="00B61144"/>
  </w:style>
  <w:style w:type="character" w:customStyle="1" w:styleId="WW8Num26z8">
    <w:name w:val="WW8Num26z8"/>
    <w:rsid w:val="00B61144"/>
  </w:style>
  <w:style w:type="character" w:customStyle="1" w:styleId="WW8Num27z0">
    <w:name w:val="WW8Num27z0"/>
    <w:rsid w:val="00B61144"/>
  </w:style>
  <w:style w:type="character" w:customStyle="1" w:styleId="WW8Num27z1">
    <w:name w:val="WW8Num27z1"/>
    <w:rsid w:val="00B61144"/>
  </w:style>
  <w:style w:type="character" w:customStyle="1" w:styleId="WW8Num27z2">
    <w:name w:val="WW8Num27z2"/>
    <w:rsid w:val="00B61144"/>
  </w:style>
  <w:style w:type="character" w:customStyle="1" w:styleId="WW8Num27z3">
    <w:name w:val="WW8Num27z3"/>
    <w:rsid w:val="00B61144"/>
  </w:style>
  <w:style w:type="character" w:customStyle="1" w:styleId="WW8Num27z4">
    <w:name w:val="WW8Num27z4"/>
    <w:rsid w:val="00B61144"/>
  </w:style>
  <w:style w:type="character" w:customStyle="1" w:styleId="WW8Num27z5">
    <w:name w:val="WW8Num27z5"/>
    <w:rsid w:val="00B61144"/>
  </w:style>
  <w:style w:type="character" w:customStyle="1" w:styleId="WW8Num27z6">
    <w:name w:val="WW8Num27z6"/>
    <w:rsid w:val="00B61144"/>
  </w:style>
  <w:style w:type="character" w:customStyle="1" w:styleId="WW8Num27z7">
    <w:name w:val="WW8Num27z7"/>
    <w:rsid w:val="00B61144"/>
  </w:style>
  <w:style w:type="character" w:customStyle="1" w:styleId="WW8Num27z8">
    <w:name w:val="WW8Num27z8"/>
    <w:rsid w:val="00B61144"/>
  </w:style>
  <w:style w:type="character" w:customStyle="1" w:styleId="WW8Num28z0">
    <w:name w:val="WW8Num28z0"/>
    <w:rsid w:val="00B61144"/>
    <w:rPr>
      <w:rFonts w:hint="default"/>
      <w:b w:val="0"/>
      <w:i w:val="0"/>
      <w:sz w:val="28"/>
      <w:szCs w:val="28"/>
    </w:rPr>
  </w:style>
  <w:style w:type="character" w:customStyle="1" w:styleId="WW8Num28z1">
    <w:name w:val="WW8Num28z1"/>
    <w:rsid w:val="00B61144"/>
  </w:style>
  <w:style w:type="character" w:customStyle="1" w:styleId="WW8Num28z2">
    <w:name w:val="WW8Num28z2"/>
    <w:rsid w:val="00B61144"/>
  </w:style>
  <w:style w:type="character" w:customStyle="1" w:styleId="WW8Num28z3">
    <w:name w:val="WW8Num28z3"/>
    <w:rsid w:val="00B61144"/>
  </w:style>
  <w:style w:type="character" w:customStyle="1" w:styleId="WW8Num28z4">
    <w:name w:val="WW8Num28z4"/>
    <w:rsid w:val="00B61144"/>
  </w:style>
  <w:style w:type="character" w:customStyle="1" w:styleId="WW8Num28z5">
    <w:name w:val="WW8Num28z5"/>
    <w:rsid w:val="00B61144"/>
  </w:style>
  <w:style w:type="character" w:customStyle="1" w:styleId="WW8Num28z6">
    <w:name w:val="WW8Num28z6"/>
    <w:rsid w:val="00B61144"/>
  </w:style>
  <w:style w:type="character" w:customStyle="1" w:styleId="WW8Num28z7">
    <w:name w:val="WW8Num28z7"/>
    <w:rsid w:val="00B61144"/>
  </w:style>
  <w:style w:type="character" w:customStyle="1" w:styleId="WW8Num28z8">
    <w:name w:val="WW8Num28z8"/>
    <w:rsid w:val="00B61144"/>
  </w:style>
  <w:style w:type="character" w:customStyle="1" w:styleId="WW8Num29z0">
    <w:name w:val="WW8Num29z0"/>
    <w:rsid w:val="00B61144"/>
    <w:rPr>
      <w:rFonts w:hint="default"/>
    </w:rPr>
  </w:style>
  <w:style w:type="character" w:customStyle="1" w:styleId="WW8Num29z1">
    <w:name w:val="WW8Num29z1"/>
    <w:rsid w:val="00B61144"/>
  </w:style>
  <w:style w:type="character" w:customStyle="1" w:styleId="WW8Num29z2">
    <w:name w:val="WW8Num29z2"/>
    <w:rsid w:val="00B61144"/>
  </w:style>
  <w:style w:type="character" w:customStyle="1" w:styleId="WW8Num29z3">
    <w:name w:val="WW8Num29z3"/>
    <w:rsid w:val="00B61144"/>
  </w:style>
  <w:style w:type="character" w:customStyle="1" w:styleId="WW8Num29z4">
    <w:name w:val="WW8Num29z4"/>
    <w:rsid w:val="00B61144"/>
  </w:style>
  <w:style w:type="character" w:customStyle="1" w:styleId="WW8Num29z5">
    <w:name w:val="WW8Num29z5"/>
    <w:rsid w:val="00B61144"/>
  </w:style>
  <w:style w:type="character" w:customStyle="1" w:styleId="WW8Num29z6">
    <w:name w:val="WW8Num29z6"/>
    <w:rsid w:val="00B61144"/>
  </w:style>
  <w:style w:type="character" w:customStyle="1" w:styleId="WW8Num29z7">
    <w:name w:val="WW8Num29z7"/>
    <w:rsid w:val="00B61144"/>
  </w:style>
  <w:style w:type="character" w:customStyle="1" w:styleId="WW8Num29z8">
    <w:name w:val="WW8Num29z8"/>
    <w:rsid w:val="00B61144"/>
  </w:style>
  <w:style w:type="character" w:customStyle="1" w:styleId="WW8Num30z0">
    <w:name w:val="WW8Num30z0"/>
    <w:rsid w:val="00B61144"/>
    <w:rPr>
      <w:rFonts w:hint="default"/>
    </w:rPr>
  </w:style>
  <w:style w:type="character" w:customStyle="1" w:styleId="WW8Num30z1">
    <w:name w:val="WW8Num30z1"/>
    <w:rsid w:val="00B61144"/>
    <w:rPr>
      <w:rFonts w:hint="default"/>
      <w:i w:val="0"/>
      <w:sz w:val="28"/>
      <w:szCs w:val="28"/>
    </w:rPr>
  </w:style>
  <w:style w:type="character" w:customStyle="1" w:styleId="WW8Num31z0">
    <w:name w:val="WW8Num31z0"/>
    <w:rsid w:val="00B61144"/>
  </w:style>
  <w:style w:type="character" w:customStyle="1" w:styleId="WW8Num31z1">
    <w:name w:val="WW8Num31z1"/>
    <w:rsid w:val="00B61144"/>
  </w:style>
  <w:style w:type="character" w:customStyle="1" w:styleId="WW8Num31z2">
    <w:name w:val="WW8Num31z2"/>
    <w:rsid w:val="00B61144"/>
  </w:style>
  <w:style w:type="character" w:customStyle="1" w:styleId="WW8Num31z3">
    <w:name w:val="WW8Num31z3"/>
    <w:rsid w:val="00B61144"/>
  </w:style>
  <w:style w:type="character" w:customStyle="1" w:styleId="WW8Num31z4">
    <w:name w:val="WW8Num31z4"/>
    <w:rsid w:val="00B61144"/>
  </w:style>
  <w:style w:type="character" w:customStyle="1" w:styleId="WW8Num31z5">
    <w:name w:val="WW8Num31z5"/>
    <w:rsid w:val="00B61144"/>
  </w:style>
  <w:style w:type="character" w:customStyle="1" w:styleId="WW8Num31z6">
    <w:name w:val="WW8Num31z6"/>
    <w:rsid w:val="00B61144"/>
  </w:style>
  <w:style w:type="character" w:customStyle="1" w:styleId="WW8Num31z7">
    <w:name w:val="WW8Num31z7"/>
    <w:rsid w:val="00B61144"/>
  </w:style>
  <w:style w:type="character" w:customStyle="1" w:styleId="WW8Num31z8">
    <w:name w:val="WW8Num31z8"/>
    <w:rsid w:val="00B61144"/>
  </w:style>
  <w:style w:type="character" w:customStyle="1" w:styleId="WW8Num32z0">
    <w:name w:val="WW8Num32z0"/>
    <w:rsid w:val="00B61144"/>
    <w:rPr>
      <w:rFonts w:hint="default"/>
    </w:rPr>
  </w:style>
  <w:style w:type="character" w:customStyle="1" w:styleId="WW8Num32z1">
    <w:name w:val="WW8Num32z1"/>
    <w:rsid w:val="00B61144"/>
  </w:style>
  <w:style w:type="character" w:customStyle="1" w:styleId="WW8Num32z2">
    <w:name w:val="WW8Num32z2"/>
    <w:rsid w:val="00B61144"/>
  </w:style>
  <w:style w:type="character" w:customStyle="1" w:styleId="WW8Num32z3">
    <w:name w:val="WW8Num32z3"/>
    <w:rsid w:val="00B61144"/>
  </w:style>
  <w:style w:type="character" w:customStyle="1" w:styleId="WW8Num32z4">
    <w:name w:val="WW8Num32z4"/>
    <w:rsid w:val="00B61144"/>
  </w:style>
  <w:style w:type="character" w:customStyle="1" w:styleId="WW8Num32z5">
    <w:name w:val="WW8Num32z5"/>
    <w:rsid w:val="00B61144"/>
  </w:style>
  <w:style w:type="character" w:customStyle="1" w:styleId="WW8Num32z6">
    <w:name w:val="WW8Num32z6"/>
    <w:rsid w:val="00B61144"/>
  </w:style>
  <w:style w:type="character" w:customStyle="1" w:styleId="WW8Num32z7">
    <w:name w:val="WW8Num32z7"/>
    <w:rsid w:val="00B61144"/>
  </w:style>
  <w:style w:type="character" w:customStyle="1" w:styleId="WW8Num32z8">
    <w:name w:val="WW8Num32z8"/>
    <w:rsid w:val="00B61144"/>
  </w:style>
  <w:style w:type="character" w:customStyle="1" w:styleId="WW8Num33z0">
    <w:name w:val="WW8Num33z0"/>
    <w:rsid w:val="00B61144"/>
    <w:rPr>
      <w:rFonts w:hint="default"/>
    </w:rPr>
  </w:style>
  <w:style w:type="character" w:customStyle="1" w:styleId="WW8Num34z0">
    <w:name w:val="WW8Num34z0"/>
    <w:rsid w:val="00B61144"/>
    <w:rPr>
      <w:rFonts w:hint="default"/>
      <w:i w:val="0"/>
    </w:rPr>
  </w:style>
  <w:style w:type="character" w:customStyle="1" w:styleId="WW8Num34z1">
    <w:name w:val="WW8Num34z1"/>
    <w:rsid w:val="00B61144"/>
  </w:style>
  <w:style w:type="character" w:customStyle="1" w:styleId="WW8Num34z2">
    <w:name w:val="WW8Num34z2"/>
    <w:rsid w:val="00B61144"/>
  </w:style>
  <w:style w:type="character" w:customStyle="1" w:styleId="WW8Num34z3">
    <w:name w:val="WW8Num34z3"/>
    <w:rsid w:val="00B61144"/>
  </w:style>
  <w:style w:type="character" w:customStyle="1" w:styleId="WW8Num34z4">
    <w:name w:val="WW8Num34z4"/>
    <w:rsid w:val="00B61144"/>
  </w:style>
  <w:style w:type="character" w:customStyle="1" w:styleId="WW8Num34z5">
    <w:name w:val="WW8Num34z5"/>
    <w:rsid w:val="00B61144"/>
  </w:style>
  <w:style w:type="character" w:customStyle="1" w:styleId="WW8Num34z6">
    <w:name w:val="WW8Num34z6"/>
    <w:rsid w:val="00B61144"/>
  </w:style>
  <w:style w:type="character" w:customStyle="1" w:styleId="WW8Num34z7">
    <w:name w:val="WW8Num34z7"/>
    <w:rsid w:val="00B61144"/>
  </w:style>
  <w:style w:type="character" w:customStyle="1" w:styleId="WW8Num34z8">
    <w:name w:val="WW8Num34z8"/>
    <w:rsid w:val="00B61144"/>
  </w:style>
  <w:style w:type="character" w:customStyle="1" w:styleId="WW8Num35z0">
    <w:name w:val="WW8Num35z0"/>
    <w:rsid w:val="00B61144"/>
  </w:style>
  <w:style w:type="character" w:customStyle="1" w:styleId="WW8Num35z1">
    <w:name w:val="WW8Num35z1"/>
    <w:rsid w:val="00B61144"/>
  </w:style>
  <w:style w:type="character" w:customStyle="1" w:styleId="WW8Num35z2">
    <w:name w:val="WW8Num35z2"/>
    <w:rsid w:val="00B61144"/>
  </w:style>
  <w:style w:type="character" w:customStyle="1" w:styleId="WW8Num35z3">
    <w:name w:val="WW8Num35z3"/>
    <w:rsid w:val="00B61144"/>
  </w:style>
  <w:style w:type="character" w:customStyle="1" w:styleId="WW8Num35z4">
    <w:name w:val="WW8Num35z4"/>
    <w:rsid w:val="00B61144"/>
  </w:style>
  <w:style w:type="character" w:customStyle="1" w:styleId="WW8Num35z5">
    <w:name w:val="WW8Num35z5"/>
    <w:rsid w:val="00B61144"/>
  </w:style>
  <w:style w:type="character" w:customStyle="1" w:styleId="WW8Num35z6">
    <w:name w:val="WW8Num35z6"/>
    <w:rsid w:val="00B61144"/>
  </w:style>
  <w:style w:type="character" w:customStyle="1" w:styleId="WW8Num35z7">
    <w:name w:val="WW8Num35z7"/>
    <w:rsid w:val="00B61144"/>
  </w:style>
  <w:style w:type="character" w:customStyle="1" w:styleId="WW8Num35z8">
    <w:name w:val="WW8Num35z8"/>
    <w:rsid w:val="00B61144"/>
  </w:style>
  <w:style w:type="character" w:customStyle="1" w:styleId="WW8Num36z0">
    <w:name w:val="WW8Num36z0"/>
    <w:rsid w:val="00B61144"/>
    <w:rPr>
      <w:rFonts w:hint="default"/>
    </w:rPr>
  </w:style>
  <w:style w:type="character" w:customStyle="1" w:styleId="WW8Num36z1">
    <w:name w:val="WW8Num36z1"/>
    <w:rsid w:val="00B61144"/>
  </w:style>
  <w:style w:type="character" w:customStyle="1" w:styleId="WW8Num36z2">
    <w:name w:val="WW8Num36z2"/>
    <w:rsid w:val="00B61144"/>
  </w:style>
  <w:style w:type="character" w:customStyle="1" w:styleId="WW8Num36z3">
    <w:name w:val="WW8Num36z3"/>
    <w:rsid w:val="00B61144"/>
  </w:style>
  <w:style w:type="character" w:customStyle="1" w:styleId="WW8Num36z4">
    <w:name w:val="WW8Num36z4"/>
    <w:rsid w:val="00B61144"/>
  </w:style>
  <w:style w:type="character" w:customStyle="1" w:styleId="WW8Num36z5">
    <w:name w:val="WW8Num36z5"/>
    <w:rsid w:val="00B61144"/>
  </w:style>
  <w:style w:type="character" w:customStyle="1" w:styleId="WW8Num36z6">
    <w:name w:val="WW8Num36z6"/>
    <w:rsid w:val="00B61144"/>
  </w:style>
  <w:style w:type="character" w:customStyle="1" w:styleId="WW8Num36z7">
    <w:name w:val="WW8Num36z7"/>
    <w:rsid w:val="00B61144"/>
  </w:style>
  <w:style w:type="character" w:customStyle="1" w:styleId="WW8Num36z8">
    <w:name w:val="WW8Num36z8"/>
    <w:rsid w:val="00B61144"/>
  </w:style>
  <w:style w:type="character" w:customStyle="1" w:styleId="WW8Num37z0">
    <w:name w:val="WW8Num37z0"/>
    <w:rsid w:val="00B61144"/>
    <w:rPr>
      <w:rFonts w:hint="default"/>
    </w:rPr>
  </w:style>
  <w:style w:type="character" w:customStyle="1" w:styleId="WW8Num37z1">
    <w:name w:val="WW8Num37z1"/>
    <w:rsid w:val="00B61144"/>
  </w:style>
  <w:style w:type="character" w:customStyle="1" w:styleId="WW8Num37z2">
    <w:name w:val="WW8Num37z2"/>
    <w:rsid w:val="00B61144"/>
  </w:style>
  <w:style w:type="character" w:customStyle="1" w:styleId="WW8Num37z3">
    <w:name w:val="WW8Num37z3"/>
    <w:rsid w:val="00B61144"/>
  </w:style>
  <w:style w:type="character" w:customStyle="1" w:styleId="WW8Num37z4">
    <w:name w:val="WW8Num37z4"/>
    <w:rsid w:val="00B61144"/>
  </w:style>
  <w:style w:type="character" w:customStyle="1" w:styleId="WW8Num37z5">
    <w:name w:val="WW8Num37z5"/>
    <w:rsid w:val="00B61144"/>
  </w:style>
  <w:style w:type="character" w:customStyle="1" w:styleId="WW8Num37z6">
    <w:name w:val="WW8Num37z6"/>
    <w:rsid w:val="00B61144"/>
  </w:style>
  <w:style w:type="character" w:customStyle="1" w:styleId="WW8Num37z7">
    <w:name w:val="WW8Num37z7"/>
    <w:rsid w:val="00B61144"/>
  </w:style>
  <w:style w:type="character" w:customStyle="1" w:styleId="WW8Num37z8">
    <w:name w:val="WW8Num37z8"/>
    <w:rsid w:val="00B61144"/>
  </w:style>
  <w:style w:type="character" w:customStyle="1" w:styleId="WW8Num38z0">
    <w:name w:val="WW8Num38z0"/>
    <w:rsid w:val="00B61144"/>
    <w:rPr>
      <w:rFonts w:hint="default"/>
    </w:rPr>
  </w:style>
  <w:style w:type="character" w:customStyle="1" w:styleId="WW8Num39z0">
    <w:name w:val="WW8Num39z0"/>
    <w:rsid w:val="00B61144"/>
    <w:rPr>
      <w:rFonts w:hint="default"/>
      <w:color w:val="000000"/>
    </w:rPr>
  </w:style>
  <w:style w:type="character" w:customStyle="1" w:styleId="WW8Num39z1">
    <w:name w:val="WW8Num39z1"/>
    <w:rsid w:val="00B61144"/>
  </w:style>
  <w:style w:type="character" w:customStyle="1" w:styleId="WW8Num39z2">
    <w:name w:val="WW8Num39z2"/>
    <w:rsid w:val="00B61144"/>
  </w:style>
  <w:style w:type="character" w:customStyle="1" w:styleId="WW8Num39z3">
    <w:name w:val="WW8Num39z3"/>
    <w:rsid w:val="00B61144"/>
  </w:style>
  <w:style w:type="character" w:customStyle="1" w:styleId="WW8Num39z4">
    <w:name w:val="WW8Num39z4"/>
    <w:rsid w:val="00B61144"/>
  </w:style>
  <w:style w:type="character" w:customStyle="1" w:styleId="WW8Num39z5">
    <w:name w:val="WW8Num39z5"/>
    <w:rsid w:val="00B61144"/>
  </w:style>
  <w:style w:type="character" w:customStyle="1" w:styleId="WW8Num39z6">
    <w:name w:val="WW8Num39z6"/>
    <w:rsid w:val="00B61144"/>
  </w:style>
  <w:style w:type="character" w:customStyle="1" w:styleId="WW8Num39z7">
    <w:name w:val="WW8Num39z7"/>
    <w:rsid w:val="00B61144"/>
  </w:style>
  <w:style w:type="character" w:customStyle="1" w:styleId="WW8Num39z8">
    <w:name w:val="WW8Num39z8"/>
    <w:rsid w:val="00B61144"/>
  </w:style>
  <w:style w:type="character" w:customStyle="1" w:styleId="13">
    <w:name w:val="Основной шрифт абзаца1"/>
    <w:rsid w:val="00B61144"/>
  </w:style>
  <w:style w:type="character" w:styleId="HTML">
    <w:name w:val="HTML Acronym"/>
    <w:basedOn w:val="13"/>
    <w:rsid w:val="00B61144"/>
  </w:style>
  <w:style w:type="character" w:styleId="a5">
    <w:name w:val="Emphasis"/>
    <w:qFormat/>
    <w:rsid w:val="00B61144"/>
    <w:rPr>
      <w:i/>
      <w:iCs/>
    </w:rPr>
  </w:style>
  <w:style w:type="character" w:styleId="HTML0">
    <w:name w:val="HTML Keyboard"/>
    <w:rsid w:val="00B61144"/>
    <w:rPr>
      <w:rFonts w:ascii="Courier New" w:hAnsi="Courier New" w:cs="Courier New"/>
      <w:sz w:val="20"/>
      <w:szCs w:val="20"/>
    </w:rPr>
  </w:style>
  <w:style w:type="character" w:styleId="HTML1">
    <w:name w:val="HTML Code"/>
    <w:rsid w:val="00B61144"/>
    <w:rPr>
      <w:rFonts w:ascii="Courier New" w:hAnsi="Courier New" w:cs="Courier New"/>
      <w:sz w:val="20"/>
      <w:szCs w:val="20"/>
    </w:rPr>
  </w:style>
  <w:style w:type="character" w:styleId="a6">
    <w:name w:val="page number"/>
    <w:basedOn w:val="13"/>
    <w:rsid w:val="00B61144"/>
  </w:style>
  <w:style w:type="character" w:styleId="a7">
    <w:name w:val="line number"/>
    <w:basedOn w:val="13"/>
    <w:rsid w:val="00B61144"/>
  </w:style>
  <w:style w:type="character" w:styleId="HTML2">
    <w:name w:val="HTML Sample"/>
    <w:rsid w:val="00B61144"/>
    <w:rPr>
      <w:rFonts w:ascii="Courier New" w:hAnsi="Courier New" w:cs="Courier New"/>
    </w:rPr>
  </w:style>
  <w:style w:type="character" w:styleId="HTML3">
    <w:name w:val="HTML Definition"/>
    <w:rsid w:val="00B61144"/>
    <w:rPr>
      <w:i/>
      <w:iCs/>
    </w:rPr>
  </w:style>
  <w:style w:type="character" w:styleId="HTML4">
    <w:name w:val="HTML Variable"/>
    <w:rsid w:val="00B61144"/>
    <w:rPr>
      <w:i/>
      <w:iCs/>
    </w:rPr>
  </w:style>
  <w:style w:type="character" w:styleId="HTML5">
    <w:name w:val="HTML Typewriter"/>
    <w:rsid w:val="00B61144"/>
    <w:rPr>
      <w:rFonts w:ascii="Courier New" w:hAnsi="Courier New" w:cs="Courier New"/>
      <w:sz w:val="20"/>
      <w:szCs w:val="20"/>
    </w:rPr>
  </w:style>
  <w:style w:type="character" w:styleId="a8">
    <w:name w:val="FollowedHyperlink"/>
    <w:rsid w:val="00B61144"/>
    <w:rPr>
      <w:color w:val="800080"/>
      <w:u w:val="single"/>
    </w:rPr>
  </w:style>
  <w:style w:type="character" w:styleId="a9">
    <w:name w:val="Strong"/>
    <w:qFormat/>
    <w:rsid w:val="00B61144"/>
    <w:rPr>
      <w:b/>
      <w:bCs/>
    </w:rPr>
  </w:style>
  <w:style w:type="character" w:styleId="HTML6">
    <w:name w:val="HTML Cite"/>
    <w:rsid w:val="00B61144"/>
    <w:rPr>
      <w:i/>
      <w:iCs/>
    </w:rPr>
  </w:style>
  <w:style w:type="character" w:customStyle="1" w:styleId="aa">
    <w:name w:val="Нижний колонтитул Знак"/>
    <w:basedOn w:val="13"/>
    <w:uiPriority w:val="99"/>
    <w:rsid w:val="00B61144"/>
  </w:style>
  <w:style w:type="character" w:customStyle="1" w:styleId="ab">
    <w:name w:val="Текст сноски Знак"/>
    <w:basedOn w:val="13"/>
    <w:rsid w:val="00B61144"/>
  </w:style>
  <w:style w:type="character" w:customStyle="1" w:styleId="ac">
    <w:name w:val="Символ сноски"/>
    <w:rsid w:val="00B61144"/>
    <w:rPr>
      <w:vertAlign w:val="superscript"/>
    </w:rPr>
  </w:style>
  <w:style w:type="character" w:customStyle="1" w:styleId="ad">
    <w:name w:val="Основной текст Знак"/>
    <w:basedOn w:val="13"/>
    <w:rsid w:val="00B61144"/>
  </w:style>
  <w:style w:type="character" w:customStyle="1" w:styleId="43">
    <w:name w:val="Знак Знак4"/>
    <w:rsid w:val="00B61144"/>
    <w:rPr>
      <w:lang w:val="ru-RU" w:bidi="ar-SA"/>
    </w:rPr>
  </w:style>
  <w:style w:type="character" w:customStyle="1" w:styleId="33">
    <w:name w:val="Основной текст 3 Знак"/>
    <w:rsid w:val="00B61144"/>
    <w:rPr>
      <w:sz w:val="16"/>
      <w:szCs w:val="16"/>
    </w:rPr>
  </w:style>
  <w:style w:type="character" w:customStyle="1" w:styleId="s1">
    <w:name w:val="s1"/>
    <w:basedOn w:val="13"/>
    <w:rsid w:val="00B61144"/>
  </w:style>
  <w:style w:type="character" w:customStyle="1" w:styleId="23">
    <w:name w:val="Основной текст 2 Знак"/>
    <w:basedOn w:val="13"/>
    <w:rsid w:val="00B61144"/>
  </w:style>
  <w:style w:type="character" w:customStyle="1" w:styleId="HTML7">
    <w:name w:val="Стандартный HTML Знак"/>
    <w:rsid w:val="00B61144"/>
    <w:rPr>
      <w:rFonts w:ascii="Courier New" w:hAnsi="Courier New" w:cs="Courier New"/>
    </w:rPr>
  </w:style>
  <w:style w:type="character" w:customStyle="1" w:styleId="ae">
    <w:name w:val="Текст выноски Знак"/>
    <w:rsid w:val="00B61144"/>
    <w:rPr>
      <w:rFonts w:ascii="Tahoma" w:hAnsi="Tahoma" w:cs="Tahoma"/>
      <w:sz w:val="16"/>
      <w:szCs w:val="16"/>
    </w:rPr>
  </w:style>
  <w:style w:type="character" w:customStyle="1" w:styleId="14">
    <w:name w:val="Знак примечания1"/>
    <w:rsid w:val="00B61144"/>
    <w:rPr>
      <w:sz w:val="16"/>
      <w:szCs w:val="16"/>
    </w:rPr>
  </w:style>
  <w:style w:type="character" w:customStyle="1" w:styleId="af">
    <w:name w:val="Текст примечания Знак"/>
    <w:basedOn w:val="13"/>
    <w:rsid w:val="00B61144"/>
  </w:style>
  <w:style w:type="character" w:customStyle="1" w:styleId="af0">
    <w:name w:val="Тема примечания Знак"/>
    <w:rsid w:val="00B61144"/>
    <w:rPr>
      <w:b/>
      <w:bCs/>
    </w:rPr>
  </w:style>
  <w:style w:type="character" w:styleId="af1">
    <w:name w:val="footnote reference"/>
    <w:rsid w:val="00B61144"/>
    <w:rPr>
      <w:vertAlign w:val="superscript"/>
    </w:rPr>
  </w:style>
  <w:style w:type="character" w:customStyle="1" w:styleId="af2">
    <w:name w:val="Символ концевой сноски"/>
    <w:rsid w:val="00B61144"/>
    <w:rPr>
      <w:vertAlign w:val="superscript"/>
    </w:rPr>
  </w:style>
  <w:style w:type="character" w:customStyle="1" w:styleId="WW-">
    <w:name w:val="WW-Символ концевой сноски"/>
    <w:rsid w:val="00B61144"/>
  </w:style>
  <w:style w:type="character" w:styleId="af3">
    <w:name w:val="endnote reference"/>
    <w:rsid w:val="00B61144"/>
    <w:rPr>
      <w:vertAlign w:val="superscript"/>
    </w:rPr>
  </w:style>
  <w:style w:type="paragraph" w:customStyle="1" w:styleId="15">
    <w:name w:val="Заголовок1"/>
    <w:basedOn w:val="a"/>
    <w:next w:val="af4"/>
    <w:rsid w:val="00B61144"/>
    <w:pPr>
      <w:suppressAutoHyphens/>
      <w:spacing w:before="240" w:after="60"/>
      <w:jc w:val="center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af4">
    <w:name w:val="Body Text"/>
    <w:basedOn w:val="a"/>
    <w:link w:val="16"/>
    <w:rsid w:val="00B61144"/>
    <w:pPr>
      <w:suppressAutoHyphens/>
      <w:spacing w:after="120"/>
    </w:pPr>
    <w:rPr>
      <w:lang w:eastAsia="zh-CN"/>
    </w:rPr>
  </w:style>
  <w:style w:type="character" w:customStyle="1" w:styleId="16">
    <w:name w:val="Основной текст Знак1"/>
    <w:basedOn w:val="a0"/>
    <w:link w:val="af4"/>
    <w:rsid w:val="00B611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5">
    <w:name w:val="List"/>
    <w:basedOn w:val="a"/>
    <w:rsid w:val="00B61144"/>
    <w:pPr>
      <w:suppressAutoHyphens/>
      <w:ind w:left="283" w:hanging="283"/>
    </w:pPr>
    <w:rPr>
      <w:lang w:eastAsia="zh-CN"/>
    </w:rPr>
  </w:style>
  <w:style w:type="paragraph" w:styleId="af6">
    <w:name w:val="caption"/>
    <w:basedOn w:val="a"/>
    <w:qFormat/>
    <w:rsid w:val="00B61144"/>
    <w:pPr>
      <w:suppressLineNumbers/>
      <w:suppressAutoHyphens/>
      <w:spacing w:before="120" w:after="120"/>
    </w:pPr>
    <w:rPr>
      <w:rFonts w:cs="Droid Sans Devanagari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B61144"/>
    <w:pPr>
      <w:suppressLineNumbers/>
      <w:suppressAutoHyphens/>
    </w:pPr>
    <w:rPr>
      <w:rFonts w:cs="Droid Sans Devanagari"/>
      <w:lang w:eastAsia="zh-CN"/>
    </w:rPr>
  </w:style>
  <w:style w:type="paragraph" w:customStyle="1" w:styleId="ConsNormal">
    <w:name w:val="ConsNormal"/>
    <w:rsid w:val="00B61144"/>
    <w:pPr>
      <w:suppressAutoHyphens/>
      <w:autoSpaceDE w:val="0"/>
      <w:spacing w:after="0" w:line="240" w:lineRule="auto"/>
      <w:ind w:firstLine="720"/>
    </w:pPr>
    <w:rPr>
      <w:rFonts w:ascii="Times New Roman" w:eastAsia="Times New Roman" w:hAnsi="Times New Roman" w:cs="Times New Roman"/>
      <w:lang w:eastAsia="zh-CN"/>
    </w:rPr>
  </w:style>
  <w:style w:type="paragraph" w:customStyle="1" w:styleId="LO-Normal">
    <w:name w:val="LO-Normal"/>
    <w:rsid w:val="00B61144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HTML8">
    <w:name w:val="HTML Address"/>
    <w:basedOn w:val="a"/>
    <w:link w:val="HTML9"/>
    <w:rsid w:val="00B61144"/>
    <w:pPr>
      <w:suppressAutoHyphens/>
    </w:pPr>
    <w:rPr>
      <w:i/>
      <w:iCs/>
      <w:lang w:eastAsia="zh-CN"/>
    </w:rPr>
  </w:style>
  <w:style w:type="character" w:customStyle="1" w:styleId="HTML9">
    <w:name w:val="Адрес HTML Знак"/>
    <w:basedOn w:val="a0"/>
    <w:link w:val="HTML8"/>
    <w:rsid w:val="00B61144"/>
    <w:rPr>
      <w:rFonts w:ascii="Times New Roman" w:eastAsia="Times New Roman" w:hAnsi="Times New Roman" w:cs="Times New Roman"/>
      <w:i/>
      <w:iCs/>
      <w:sz w:val="20"/>
      <w:szCs w:val="20"/>
      <w:lang w:eastAsia="zh-CN"/>
    </w:rPr>
  </w:style>
  <w:style w:type="paragraph" w:styleId="af7">
    <w:name w:val="envelope address"/>
    <w:basedOn w:val="a"/>
    <w:rsid w:val="00B61144"/>
    <w:pPr>
      <w:suppressAutoHyphens/>
      <w:ind w:left="2880"/>
    </w:pPr>
    <w:rPr>
      <w:rFonts w:ascii="Arial" w:hAnsi="Arial" w:cs="Arial"/>
      <w:lang w:eastAsia="zh-CN"/>
    </w:rPr>
  </w:style>
  <w:style w:type="paragraph" w:customStyle="1" w:styleId="af8">
    <w:name w:val="Верхний и нижний колонтитулы"/>
    <w:basedOn w:val="a"/>
    <w:rsid w:val="00B61144"/>
    <w:pPr>
      <w:suppressLineNumbers/>
      <w:tabs>
        <w:tab w:val="center" w:pos="4819"/>
        <w:tab w:val="right" w:pos="9638"/>
      </w:tabs>
      <w:suppressAutoHyphens/>
    </w:pPr>
    <w:rPr>
      <w:lang w:eastAsia="zh-CN"/>
    </w:rPr>
  </w:style>
  <w:style w:type="paragraph" w:styleId="af9">
    <w:name w:val="header"/>
    <w:basedOn w:val="a"/>
    <w:link w:val="afa"/>
    <w:rsid w:val="00B61144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fa">
    <w:name w:val="Верхний колонтитул Знак"/>
    <w:basedOn w:val="a0"/>
    <w:link w:val="af9"/>
    <w:rsid w:val="00B611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8">
    <w:name w:val="Дата1"/>
    <w:basedOn w:val="a"/>
    <w:next w:val="a"/>
    <w:rsid w:val="00B61144"/>
    <w:pPr>
      <w:suppressAutoHyphens/>
    </w:pPr>
    <w:rPr>
      <w:lang w:eastAsia="zh-CN"/>
    </w:rPr>
  </w:style>
  <w:style w:type="paragraph" w:customStyle="1" w:styleId="19">
    <w:name w:val="Заголовок №1"/>
    <w:basedOn w:val="a"/>
    <w:rsid w:val="00B61144"/>
    <w:pPr>
      <w:suppressAutoHyphens/>
      <w:jc w:val="center"/>
    </w:pPr>
    <w:rPr>
      <w:b/>
      <w:sz w:val="32"/>
      <w:lang w:eastAsia="zh-CN"/>
    </w:rPr>
  </w:style>
  <w:style w:type="paragraph" w:customStyle="1" w:styleId="24">
    <w:name w:val="Заголовок №2"/>
    <w:basedOn w:val="a"/>
    <w:rsid w:val="00B61144"/>
    <w:pPr>
      <w:suppressAutoHyphens/>
      <w:jc w:val="center"/>
    </w:pPr>
    <w:rPr>
      <w:b/>
      <w:sz w:val="28"/>
      <w:szCs w:val="28"/>
      <w:lang w:eastAsia="zh-CN"/>
    </w:rPr>
  </w:style>
  <w:style w:type="paragraph" w:customStyle="1" w:styleId="1a">
    <w:name w:val="Заголовок записки1"/>
    <w:basedOn w:val="a"/>
    <w:next w:val="a"/>
    <w:rsid w:val="00B61144"/>
    <w:pPr>
      <w:suppressAutoHyphens/>
    </w:pPr>
    <w:rPr>
      <w:lang w:eastAsia="zh-CN"/>
    </w:rPr>
  </w:style>
  <w:style w:type="paragraph" w:customStyle="1" w:styleId="1b">
    <w:name w:val="Красная строка1"/>
    <w:basedOn w:val="af4"/>
    <w:rsid w:val="00B61144"/>
    <w:pPr>
      <w:ind w:firstLine="210"/>
    </w:pPr>
  </w:style>
  <w:style w:type="paragraph" w:styleId="afb">
    <w:name w:val="Body Text Indent"/>
    <w:basedOn w:val="a"/>
    <w:link w:val="afc"/>
    <w:rsid w:val="00B61144"/>
    <w:pPr>
      <w:suppressAutoHyphens/>
      <w:spacing w:after="120"/>
      <w:ind w:left="283"/>
    </w:pPr>
    <w:rPr>
      <w:lang w:eastAsia="zh-CN"/>
    </w:rPr>
  </w:style>
  <w:style w:type="character" w:customStyle="1" w:styleId="afc">
    <w:name w:val="Основной текст с отступом Знак"/>
    <w:basedOn w:val="a0"/>
    <w:link w:val="afb"/>
    <w:rsid w:val="00B611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0">
    <w:name w:val="Красная строка 21"/>
    <w:basedOn w:val="afb"/>
    <w:rsid w:val="00B61144"/>
    <w:pPr>
      <w:ind w:firstLine="210"/>
    </w:pPr>
  </w:style>
  <w:style w:type="paragraph" w:customStyle="1" w:styleId="10">
    <w:name w:val="Маркированный список1"/>
    <w:basedOn w:val="a"/>
    <w:rsid w:val="00B61144"/>
    <w:pPr>
      <w:numPr>
        <w:numId w:val="14"/>
      </w:numPr>
      <w:suppressAutoHyphens/>
    </w:pPr>
    <w:rPr>
      <w:lang w:eastAsia="zh-CN"/>
    </w:rPr>
  </w:style>
  <w:style w:type="paragraph" w:customStyle="1" w:styleId="21">
    <w:name w:val="Маркированный список 21"/>
    <w:basedOn w:val="a"/>
    <w:rsid w:val="00B61144"/>
    <w:pPr>
      <w:numPr>
        <w:numId w:val="12"/>
      </w:numPr>
      <w:suppressAutoHyphens/>
    </w:pPr>
    <w:rPr>
      <w:lang w:eastAsia="zh-CN"/>
    </w:rPr>
  </w:style>
  <w:style w:type="paragraph" w:customStyle="1" w:styleId="31">
    <w:name w:val="Маркированный список 31"/>
    <w:basedOn w:val="a"/>
    <w:rsid w:val="00B61144"/>
    <w:pPr>
      <w:numPr>
        <w:numId w:val="11"/>
      </w:numPr>
      <w:suppressAutoHyphens/>
    </w:pPr>
    <w:rPr>
      <w:lang w:eastAsia="zh-CN"/>
    </w:rPr>
  </w:style>
  <w:style w:type="paragraph" w:customStyle="1" w:styleId="41">
    <w:name w:val="Маркированный список 41"/>
    <w:basedOn w:val="a"/>
    <w:rsid w:val="00B61144"/>
    <w:pPr>
      <w:numPr>
        <w:numId w:val="10"/>
      </w:numPr>
      <w:suppressAutoHyphens/>
    </w:pPr>
    <w:rPr>
      <w:lang w:eastAsia="zh-CN"/>
    </w:rPr>
  </w:style>
  <w:style w:type="paragraph" w:customStyle="1" w:styleId="51">
    <w:name w:val="Маркированный список 51"/>
    <w:basedOn w:val="a"/>
    <w:rsid w:val="00B61144"/>
    <w:pPr>
      <w:numPr>
        <w:numId w:val="9"/>
      </w:numPr>
      <w:suppressAutoHyphens/>
    </w:pPr>
    <w:rPr>
      <w:lang w:eastAsia="zh-CN"/>
    </w:rPr>
  </w:style>
  <w:style w:type="paragraph" w:styleId="afd">
    <w:name w:val="footer"/>
    <w:basedOn w:val="a"/>
    <w:link w:val="1c"/>
    <w:uiPriority w:val="99"/>
    <w:rsid w:val="00B61144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1c">
    <w:name w:val="Нижний колонтитул Знак1"/>
    <w:basedOn w:val="a0"/>
    <w:link w:val="afd"/>
    <w:uiPriority w:val="99"/>
    <w:rsid w:val="00B611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">
    <w:name w:val="Нумерованный список1"/>
    <w:basedOn w:val="a"/>
    <w:rsid w:val="00B61144"/>
    <w:pPr>
      <w:numPr>
        <w:numId w:val="13"/>
      </w:numPr>
      <w:suppressAutoHyphens/>
    </w:pPr>
    <w:rPr>
      <w:lang w:eastAsia="zh-CN"/>
    </w:rPr>
  </w:style>
  <w:style w:type="paragraph" w:styleId="2">
    <w:name w:val="List Number 2"/>
    <w:basedOn w:val="a"/>
    <w:rsid w:val="00B61144"/>
    <w:pPr>
      <w:numPr>
        <w:numId w:val="8"/>
      </w:numPr>
      <w:suppressAutoHyphens/>
    </w:pPr>
    <w:rPr>
      <w:lang w:eastAsia="zh-CN"/>
    </w:rPr>
  </w:style>
  <w:style w:type="paragraph" w:styleId="3">
    <w:name w:val="List Number 3"/>
    <w:basedOn w:val="a"/>
    <w:rsid w:val="00B61144"/>
    <w:pPr>
      <w:numPr>
        <w:numId w:val="7"/>
      </w:numPr>
      <w:suppressAutoHyphens/>
    </w:pPr>
    <w:rPr>
      <w:lang w:eastAsia="zh-CN"/>
    </w:rPr>
  </w:style>
  <w:style w:type="paragraph" w:styleId="4">
    <w:name w:val="List Number 4"/>
    <w:basedOn w:val="a"/>
    <w:rsid w:val="00B61144"/>
    <w:pPr>
      <w:numPr>
        <w:numId w:val="6"/>
      </w:numPr>
      <w:suppressAutoHyphens/>
    </w:pPr>
    <w:rPr>
      <w:lang w:eastAsia="zh-CN"/>
    </w:rPr>
  </w:style>
  <w:style w:type="paragraph" w:styleId="5">
    <w:name w:val="List Number 5"/>
    <w:basedOn w:val="a"/>
    <w:rsid w:val="00B61144"/>
    <w:pPr>
      <w:numPr>
        <w:numId w:val="5"/>
      </w:numPr>
      <w:suppressAutoHyphens/>
    </w:pPr>
    <w:rPr>
      <w:lang w:eastAsia="zh-CN"/>
    </w:rPr>
  </w:style>
  <w:style w:type="paragraph" w:styleId="25">
    <w:name w:val="envelope return"/>
    <w:basedOn w:val="a"/>
    <w:rsid w:val="00B61144"/>
    <w:pPr>
      <w:suppressAutoHyphens/>
    </w:pPr>
    <w:rPr>
      <w:rFonts w:ascii="Arial" w:hAnsi="Arial" w:cs="Arial"/>
      <w:lang w:eastAsia="zh-CN"/>
    </w:rPr>
  </w:style>
  <w:style w:type="paragraph" w:customStyle="1" w:styleId="1d">
    <w:name w:val="Обычный (веб)1"/>
    <w:basedOn w:val="a"/>
    <w:uiPriority w:val="99"/>
    <w:rsid w:val="00B61144"/>
    <w:pPr>
      <w:suppressAutoHyphens/>
    </w:pPr>
    <w:rPr>
      <w:lang w:eastAsia="zh-CN"/>
    </w:rPr>
  </w:style>
  <w:style w:type="paragraph" w:customStyle="1" w:styleId="1e">
    <w:name w:val="Обычный отступ1"/>
    <w:basedOn w:val="a"/>
    <w:rsid w:val="00B61144"/>
    <w:pPr>
      <w:suppressAutoHyphens/>
      <w:ind w:left="708"/>
    </w:pPr>
    <w:rPr>
      <w:lang w:eastAsia="zh-CN"/>
    </w:rPr>
  </w:style>
  <w:style w:type="paragraph" w:customStyle="1" w:styleId="211">
    <w:name w:val="Основной текст 21"/>
    <w:basedOn w:val="a"/>
    <w:rsid w:val="00B61144"/>
    <w:pPr>
      <w:suppressAutoHyphens/>
      <w:spacing w:after="120" w:line="480" w:lineRule="auto"/>
    </w:pPr>
    <w:rPr>
      <w:lang w:eastAsia="zh-CN"/>
    </w:rPr>
  </w:style>
  <w:style w:type="paragraph" w:customStyle="1" w:styleId="310">
    <w:name w:val="Основной текст 31"/>
    <w:basedOn w:val="a"/>
    <w:rsid w:val="00B61144"/>
    <w:pPr>
      <w:suppressAutoHyphens/>
      <w:spacing w:after="120"/>
    </w:pPr>
    <w:rPr>
      <w:sz w:val="16"/>
      <w:szCs w:val="16"/>
      <w:lang w:eastAsia="zh-CN"/>
    </w:rPr>
  </w:style>
  <w:style w:type="paragraph" w:customStyle="1" w:styleId="212">
    <w:name w:val="Основной текст с отступом 21"/>
    <w:basedOn w:val="a"/>
    <w:rsid w:val="00B61144"/>
    <w:pPr>
      <w:suppressAutoHyphens/>
      <w:spacing w:after="120" w:line="480" w:lineRule="auto"/>
      <w:ind w:left="283"/>
    </w:pPr>
    <w:rPr>
      <w:lang w:eastAsia="zh-CN"/>
    </w:rPr>
  </w:style>
  <w:style w:type="paragraph" w:customStyle="1" w:styleId="311">
    <w:name w:val="Основной текст с отступом 31"/>
    <w:basedOn w:val="a"/>
    <w:rsid w:val="00B61144"/>
    <w:pPr>
      <w:suppressAutoHyphens/>
      <w:spacing w:after="120"/>
      <w:ind w:left="283"/>
    </w:pPr>
    <w:rPr>
      <w:sz w:val="16"/>
      <w:szCs w:val="16"/>
      <w:lang w:eastAsia="zh-CN"/>
    </w:rPr>
  </w:style>
  <w:style w:type="paragraph" w:styleId="afe">
    <w:name w:val="Subtitle"/>
    <w:basedOn w:val="a"/>
    <w:next w:val="af4"/>
    <w:link w:val="aff"/>
    <w:qFormat/>
    <w:rsid w:val="00B61144"/>
    <w:pPr>
      <w:suppressAutoHyphens/>
      <w:spacing w:after="60"/>
      <w:jc w:val="center"/>
    </w:pPr>
    <w:rPr>
      <w:rFonts w:ascii="Arial" w:hAnsi="Arial" w:cs="Arial"/>
      <w:lang w:eastAsia="zh-CN"/>
    </w:rPr>
  </w:style>
  <w:style w:type="character" w:customStyle="1" w:styleId="aff">
    <w:name w:val="Подзаголовок Знак"/>
    <w:basedOn w:val="a0"/>
    <w:link w:val="afe"/>
    <w:rsid w:val="00B61144"/>
    <w:rPr>
      <w:rFonts w:ascii="Arial" w:eastAsia="Times New Roman" w:hAnsi="Arial" w:cs="Arial"/>
      <w:sz w:val="20"/>
      <w:szCs w:val="20"/>
      <w:lang w:eastAsia="zh-CN"/>
    </w:rPr>
  </w:style>
  <w:style w:type="paragraph" w:styleId="aff0">
    <w:name w:val="Signature"/>
    <w:basedOn w:val="a"/>
    <w:link w:val="aff1"/>
    <w:rsid w:val="00B61144"/>
    <w:pPr>
      <w:suppressAutoHyphens/>
      <w:ind w:left="4252"/>
    </w:pPr>
    <w:rPr>
      <w:lang w:eastAsia="zh-CN"/>
    </w:rPr>
  </w:style>
  <w:style w:type="character" w:customStyle="1" w:styleId="aff1">
    <w:name w:val="Подпись Знак"/>
    <w:basedOn w:val="a0"/>
    <w:link w:val="aff0"/>
    <w:rsid w:val="00B611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f">
    <w:name w:val="Приветствие1"/>
    <w:basedOn w:val="a"/>
    <w:next w:val="a"/>
    <w:rsid w:val="00B61144"/>
    <w:pPr>
      <w:suppressAutoHyphens/>
    </w:pPr>
    <w:rPr>
      <w:lang w:eastAsia="zh-CN"/>
    </w:rPr>
  </w:style>
  <w:style w:type="paragraph" w:customStyle="1" w:styleId="1f0">
    <w:name w:val="Продолжение списка1"/>
    <w:basedOn w:val="a"/>
    <w:rsid w:val="00B61144"/>
    <w:pPr>
      <w:suppressAutoHyphens/>
      <w:spacing w:after="120"/>
      <w:ind w:left="283"/>
    </w:pPr>
    <w:rPr>
      <w:lang w:eastAsia="zh-CN"/>
    </w:rPr>
  </w:style>
  <w:style w:type="paragraph" w:customStyle="1" w:styleId="213">
    <w:name w:val="Продолжение списка 21"/>
    <w:basedOn w:val="a"/>
    <w:rsid w:val="00B61144"/>
    <w:pPr>
      <w:suppressAutoHyphens/>
      <w:spacing w:after="120"/>
      <w:ind w:left="566"/>
    </w:pPr>
    <w:rPr>
      <w:lang w:eastAsia="zh-CN"/>
    </w:rPr>
  </w:style>
  <w:style w:type="paragraph" w:customStyle="1" w:styleId="312">
    <w:name w:val="Продолжение списка 31"/>
    <w:basedOn w:val="a"/>
    <w:rsid w:val="00B61144"/>
    <w:pPr>
      <w:suppressAutoHyphens/>
      <w:spacing w:after="120"/>
      <w:ind w:left="849"/>
    </w:pPr>
    <w:rPr>
      <w:lang w:eastAsia="zh-CN"/>
    </w:rPr>
  </w:style>
  <w:style w:type="paragraph" w:customStyle="1" w:styleId="410">
    <w:name w:val="Продолжение списка 41"/>
    <w:basedOn w:val="a"/>
    <w:rsid w:val="00B61144"/>
    <w:pPr>
      <w:suppressAutoHyphens/>
      <w:spacing w:after="120"/>
      <w:ind w:left="1132"/>
    </w:pPr>
    <w:rPr>
      <w:lang w:eastAsia="zh-CN"/>
    </w:rPr>
  </w:style>
  <w:style w:type="paragraph" w:customStyle="1" w:styleId="510">
    <w:name w:val="Продолжение списка 51"/>
    <w:basedOn w:val="a"/>
    <w:rsid w:val="00B61144"/>
    <w:pPr>
      <w:suppressAutoHyphens/>
      <w:spacing w:after="120"/>
      <w:ind w:left="1415"/>
    </w:pPr>
    <w:rPr>
      <w:lang w:eastAsia="zh-CN"/>
    </w:rPr>
  </w:style>
  <w:style w:type="paragraph" w:customStyle="1" w:styleId="1f1">
    <w:name w:val="Прощание1"/>
    <w:basedOn w:val="a"/>
    <w:rsid w:val="00B61144"/>
    <w:pPr>
      <w:suppressAutoHyphens/>
      <w:ind w:left="4252"/>
    </w:pPr>
    <w:rPr>
      <w:lang w:eastAsia="zh-CN"/>
    </w:rPr>
  </w:style>
  <w:style w:type="paragraph" w:styleId="26">
    <w:name w:val="List Bullet 2"/>
    <w:basedOn w:val="a"/>
    <w:rsid w:val="00B61144"/>
    <w:pPr>
      <w:suppressAutoHyphens/>
      <w:ind w:left="566" w:hanging="283"/>
    </w:pPr>
    <w:rPr>
      <w:lang w:eastAsia="zh-CN"/>
    </w:rPr>
  </w:style>
  <w:style w:type="paragraph" w:styleId="34">
    <w:name w:val="List Bullet 3"/>
    <w:basedOn w:val="a"/>
    <w:rsid w:val="00B61144"/>
    <w:pPr>
      <w:suppressAutoHyphens/>
      <w:ind w:left="849" w:hanging="283"/>
    </w:pPr>
    <w:rPr>
      <w:lang w:eastAsia="zh-CN"/>
    </w:rPr>
  </w:style>
  <w:style w:type="paragraph" w:styleId="44">
    <w:name w:val="List Bullet 4"/>
    <w:basedOn w:val="a"/>
    <w:rsid w:val="00B61144"/>
    <w:pPr>
      <w:suppressAutoHyphens/>
      <w:ind w:left="1132" w:hanging="283"/>
    </w:pPr>
    <w:rPr>
      <w:lang w:eastAsia="zh-CN"/>
    </w:rPr>
  </w:style>
  <w:style w:type="paragraph" w:styleId="53">
    <w:name w:val="List Bullet 5"/>
    <w:basedOn w:val="a"/>
    <w:rsid w:val="00B61144"/>
    <w:pPr>
      <w:suppressAutoHyphens/>
      <w:ind w:left="1415" w:hanging="283"/>
    </w:pPr>
    <w:rPr>
      <w:lang w:eastAsia="zh-CN"/>
    </w:rPr>
  </w:style>
  <w:style w:type="paragraph" w:styleId="HTMLa">
    <w:name w:val="HTML Preformatted"/>
    <w:basedOn w:val="a"/>
    <w:link w:val="HTML10"/>
    <w:rsid w:val="00B61144"/>
    <w:pPr>
      <w:suppressAutoHyphens/>
    </w:pPr>
    <w:rPr>
      <w:rFonts w:ascii="Courier New" w:hAnsi="Courier New" w:cs="Courier New"/>
      <w:lang w:eastAsia="zh-CN"/>
    </w:rPr>
  </w:style>
  <w:style w:type="character" w:customStyle="1" w:styleId="HTML10">
    <w:name w:val="Стандартный HTML Знак1"/>
    <w:basedOn w:val="a0"/>
    <w:link w:val="HTMLa"/>
    <w:rsid w:val="00B61144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1f2">
    <w:name w:val="Текст1"/>
    <w:basedOn w:val="a"/>
    <w:rsid w:val="00B61144"/>
    <w:pPr>
      <w:suppressAutoHyphens/>
    </w:pPr>
    <w:rPr>
      <w:rFonts w:ascii="Courier New" w:hAnsi="Courier New" w:cs="Courier New"/>
      <w:lang w:eastAsia="zh-CN"/>
    </w:rPr>
  </w:style>
  <w:style w:type="paragraph" w:customStyle="1" w:styleId="1f3">
    <w:name w:val="Цитата1"/>
    <w:basedOn w:val="a"/>
    <w:rsid w:val="00B61144"/>
    <w:pPr>
      <w:suppressAutoHyphens/>
      <w:spacing w:after="120"/>
      <w:ind w:left="1440" w:right="1440"/>
    </w:pPr>
    <w:rPr>
      <w:lang w:eastAsia="zh-CN"/>
    </w:rPr>
  </w:style>
  <w:style w:type="paragraph" w:customStyle="1" w:styleId="1f4">
    <w:name w:val="Шапка1"/>
    <w:basedOn w:val="a"/>
    <w:rsid w:val="00B61144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suppressAutoHyphens/>
      <w:ind w:left="1134" w:hanging="1134"/>
    </w:pPr>
    <w:rPr>
      <w:rFonts w:ascii="Arial" w:hAnsi="Arial" w:cs="Arial"/>
      <w:lang w:eastAsia="zh-CN"/>
    </w:rPr>
  </w:style>
  <w:style w:type="paragraph" w:styleId="aff2">
    <w:name w:val="E-mail Signature"/>
    <w:basedOn w:val="a"/>
    <w:link w:val="aff3"/>
    <w:rsid w:val="00B61144"/>
    <w:pPr>
      <w:suppressAutoHyphens/>
    </w:pPr>
    <w:rPr>
      <w:lang w:eastAsia="zh-CN"/>
    </w:rPr>
  </w:style>
  <w:style w:type="character" w:customStyle="1" w:styleId="aff3">
    <w:name w:val="Электронная подпись Знак"/>
    <w:basedOn w:val="a0"/>
    <w:link w:val="aff2"/>
    <w:rsid w:val="00B611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4">
    <w:name w:val="List Bullet"/>
    <w:basedOn w:val="a"/>
    <w:rsid w:val="00B61144"/>
    <w:pPr>
      <w:tabs>
        <w:tab w:val="num" w:pos="397"/>
      </w:tabs>
      <w:suppressAutoHyphens/>
    </w:pPr>
    <w:rPr>
      <w:lang w:eastAsia="zh-CN"/>
    </w:rPr>
  </w:style>
  <w:style w:type="paragraph" w:customStyle="1" w:styleId="ConsNonformat">
    <w:name w:val="ConsNonformat"/>
    <w:rsid w:val="00B61144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rsid w:val="00B6114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Nonformat">
    <w:name w:val="ConsPlusNonformat"/>
    <w:rsid w:val="00B61144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f5">
    <w:name w:val="footnote text"/>
    <w:basedOn w:val="a"/>
    <w:link w:val="1f5"/>
    <w:rsid w:val="00B61144"/>
    <w:pPr>
      <w:suppressAutoHyphens/>
    </w:pPr>
    <w:rPr>
      <w:lang w:eastAsia="zh-CN"/>
    </w:rPr>
  </w:style>
  <w:style w:type="character" w:customStyle="1" w:styleId="1f5">
    <w:name w:val="Текст сноски Знак1"/>
    <w:basedOn w:val="a0"/>
    <w:link w:val="aff5"/>
    <w:rsid w:val="00B6114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1f6">
    <w:name w:val="Знак1"/>
    <w:basedOn w:val="a"/>
    <w:rsid w:val="00B61144"/>
    <w:pPr>
      <w:suppressAutoHyphens/>
      <w:spacing w:before="280" w:after="280"/>
    </w:pPr>
    <w:rPr>
      <w:rFonts w:ascii="Tahoma" w:hAnsi="Tahoma" w:cs="Tahoma"/>
      <w:lang w:val="en-US" w:eastAsia="zh-CN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B61144"/>
    <w:pPr>
      <w:suppressAutoHyphens/>
    </w:pPr>
    <w:rPr>
      <w:rFonts w:ascii="Verdana" w:hAnsi="Verdana" w:cs="Verdana"/>
      <w:lang w:val="en-US" w:eastAsia="zh-CN"/>
    </w:rPr>
  </w:style>
  <w:style w:type="paragraph" w:customStyle="1" w:styleId="ConsPlusCell">
    <w:name w:val="ConsPlusCell"/>
    <w:rsid w:val="00B61144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p2">
    <w:name w:val="p2"/>
    <w:basedOn w:val="a"/>
    <w:rsid w:val="00B6114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p3">
    <w:name w:val="p3"/>
    <w:basedOn w:val="a"/>
    <w:rsid w:val="00B61144"/>
    <w:pPr>
      <w:suppressAutoHyphens/>
      <w:spacing w:before="280" w:after="280"/>
    </w:pPr>
    <w:rPr>
      <w:sz w:val="24"/>
      <w:szCs w:val="24"/>
      <w:lang w:eastAsia="zh-CN"/>
    </w:rPr>
  </w:style>
  <w:style w:type="paragraph" w:styleId="aff6">
    <w:name w:val="Balloon Text"/>
    <w:basedOn w:val="a"/>
    <w:link w:val="1f7"/>
    <w:rsid w:val="00B61144"/>
    <w:pPr>
      <w:suppressAutoHyphens/>
    </w:pPr>
    <w:rPr>
      <w:rFonts w:ascii="Tahoma" w:hAnsi="Tahoma" w:cs="Tahoma"/>
      <w:sz w:val="16"/>
      <w:szCs w:val="16"/>
      <w:lang w:eastAsia="zh-CN"/>
    </w:rPr>
  </w:style>
  <w:style w:type="character" w:customStyle="1" w:styleId="1f7">
    <w:name w:val="Текст выноски Знак1"/>
    <w:basedOn w:val="a0"/>
    <w:link w:val="aff6"/>
    <w:rsid w:val="00B61144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f8">
    <w:name w:val="Текст примечания1"/>
    <w:basedOn w:val="a"/>
    <w:rsid w:val="00B61144"/>
    <w:pPr>
      <w:suppressAutoHyphens/>
    </w:pPr>
    <w:rPr>
      <w:lang w:eastAsia="zh-CN"/>
    </w:rPr>
  </w:style>
  <w:style w:type="character" w:customStyle="1" w:styleId="1f9">
    <w:name w:val="Текст примечания Знак1"/>
    <w:basedOn w:val="a0"/>
    <w:link w:val="aff7"/>
    <w:uiPriority w:val="99"/>
    <w:semiHidden/>
    <w:rsid w:val="00B611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text"/>
    <w:basedOn w:val="a"/>
    <w:link w:val="1f9"/>
    <w:uiPriority w:val="99"/>
    <w:semiHidden/>
    <w:unhideWhenUsed/>
    <w:rsid w:val="00B61144"/>
  </w:style>
  <w:style w:type="character" w:customStyle="1" w:styleId="27">
    <w:name w:val="Текст примечания Знак2"/>
    <w:basedOn w:val="a0"/>
    <w:uiPriority w:val="99"/>
    <w:semiHidden/>
    <w:rsid w:val="00B6114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8">
    <w:name w:val="annotation subject"/>
    <w:basedOn w:val="1f8"/>
    <w:next w:val="1f8"/>
    <w:link w:val="1fa"/>
    <w:rsid w:val="00B61144"/>
    <w:rPr>
      <w:b/>
      <w:bCs/>
    </w:rPr>
  </w:style>
  <w:style w:type="character" w:customStyle="1" w:styleId="1fa">
    <w:name w:val="Тема примечания Знак1"/>
    <w:basedOn w:val="27"/>
    <w:link w:val="aff8"/>
    <w:rsid w:val="00B61144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ConsPlusTitle">
    <w:name w:val="ConsPlusTitle"/>
    <w:rsid w:val="00B61144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szCs w:val="20"/>
      <w:lang w:eastAsia="zh-CN"/>
    </w:rPr>
  </w:style>
  <w:style w:type="paragraph" w:customStyle="1" w:styleId="aff9">
    <w:name w:val="Содержимое врезки"/>
    <w:basedOn w:val="a"/>
    <w:rsid w:val="00B61144"/>
    <w:pPr>
      <w:suppressAutoHyphens/>
    </w:pPr>
    <w:rPr>
      <w:lang w:eastAsia="zh-CN"/>
    </w:rPr>
  </w:style>
  <w:style w:type="paragraph" w:customStyle="1" w:styleId="article">
    <w:name w:val="article"/>
    <w:basedOn w:val="a"/>
    <w:rsid w:val="00B61144"/>
    <w:pPr>
      <w:spacing w:before="100" w:beforeAutospacing="1" w:after="100" w:afterAutospacing="1"/>
    </w:pPr>
    <w:rPr>
      <w:sz w:val="24"/>
      <w:szCs w:val="24"/>
    </w:rPr>
  </w:style>
  <w:style w:type="paragraph" w:customStyle="1" w:styleId="text">
    <w:name w:val="text"/>
    <w:basedOn w:val="a"/>
    <w:rsid w:val="00B61144"/>
    <w:pPr>
      <w:spacing w:before="100" w:beforeAutospacing="1" w:after="100" w:afterAutospacing="1"/>
    </w:pPr>
    <w:rPr>
      <w:sz w:val="24"/>
      <w:szCs w:val="24"/>
    </w:rPr>
  </w:style>
  <w:style w:type="character" w:customStyle="1" w:styleId="1fb">
    <w:name w:val="Гиперссылка1"/>
    <w:basedOn w:val="a0"/>
    <w:rsid w:val="00B61144"/>
  </w:style>
  <w:style w:type="paragraph" w:customStyle="1" w:styleId="consnonformat0">
    <w:name w:val="consnonformat"/>
    <w:basedOn w:val="a"/>
    <w:rsid w:val="00B61144"/>
    <w:pPr>
      <w:spacing w:before="100" w:beforeAutospacing="1" w:after="100" w:afterAutospacing="1"/>
    </w:pPr>
    <w:rPr>
      <w:sz w:val="24"/>
      <w:szCs w:val="24"/>
    </w:rPr>
  </w:style>
  <w:style w:type="paragraph" w:customStyle="1" w:styleId="a00">
    <w:name w:val="a0"/>
    <w:basedOn w:val="a"/>
    <w:rsid w:val="00B61144"/>
    <w:pPr>
      <w:spacing w:before="100" w:beforeAutospacing="1" w:after="100" w:afterAutospacing="1"/>
    </w:pPr>
    <w:rPr>
      <w:sz w:val="24"/>
      <w:szCs w:val="24"/>
    </w:rPr>
  </w:style>
  <w:style w:type="paragraph" w:customStyle="1" w:styleId="consnormal0">
    <w:name w:val="consnormal"/>
    <w:basedOn w:val="a"/>
    <w:rsid w:val="00B6114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0">
    <w:name w:val="consplusnormal"/>
    <w:basedOn w:val="a"/>
    <w:rsid w:val="00B6114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Петренко Лариса Викторовна</dc:creator>
  <cp:lastModifiedBy>Татьяна Котова</cp:lastModifiedBy>
  <cp:revision>14</cp:revision>
  <cp:lastPrinted>2026-07-03T02:08:00Z</cp:lastPrinted>
  <dcterms:created xsi:type="dcterms:W3CDTF">2026-06-25T05:03:00Z</dcterms:created>
  <dcterms:modified xsi:type="dcterms:W3CDTF">2026-09-30T03:39:00Z</dcterms:modified>
</cp:coreProperties>
</file>